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2E5B3" w14:textId="77777777" w:rsidR="00EA147A" w:rsidRPr="00B71972" w:rsidRDefault="00EA147A" w:rsidP="00EA147A">
      <w:pPr>
        <w:pStyle w:val="Heading8"/>
        <w:jc w:val="center"/>
        <w:rPr>
          <w:sz w:val="28"/>
          <w:szCs w:val="28"/>
        </w:rPr>
      </w:pPr>
      <w:r w:rsidRPr="00B71972">
        <w:rPr>
          <w:sz w:val="28"/>
          <w:szCs w:val="28"/>
        </w:rPr>
        <w:t>CHAPTER</w:t>
      </w:r>
      <w:r w:rsidR="00411687" w:rsidRPr="00B71972">
        <w:rPr>
          <w:sz w:val="28"/>
          <w:szCs w:val="28"/>
        </w:rPr>
        <w:t xml:space="preserve"> </w:t>
      </w:r>
      <w:r w:rsidRPr="00B71972">
        <w:rPr>
          <w:sz w:val="28"/>
          <w:szCs w:val="28"/>
        </w:rPr>
        <w:t>1</w:t>
      </w:r>
    </w:p>
    <w:p w14:paraId="6C92AE49" w14:textId="77777777" w:rsidR="00EA147A" w:rsidRPr="00B71972" w:rsidRDefault="00EA147A" w:rsidP="00EA147A">
      <w:pPr>
        <w:pStyle w:val="Heading2"/>
        <w:jc w:val="center"/>
        <w:rPr>
          <w:sz w:val="28"/>
          <w:szCs w:val="28"/>
        </w:rPr>
      </w:pPr>
      <w:r w:rsidRPr="00B71972">
        <w:rPr>
          <w:sz w:val="28"/>
          <w:szCs w:val="28"/>
        </w:rPr>
        <w:t>ENVIRONMENTAL</w:t>
      </w:r>
      <w:r w:rsidR="00411687" w:rsidRPr="00B71972">
        <w:rPr>
          <w:sz w:val="28"/>
          <w:szCs w:val="28"/>
        </w:rPr>
        <w:t xml:space="preserve"> </w:t>
      </w:r>
      <w:r w:rsidRPr="00B71972">
        <w:rPr>
          <w:sz w:val="28"/>
          <w:szCs w:val="28"/>
        </w:rPr>
        <w:t>PROBLEMS,</w:t>
      </w:r>
    </w:p>
    <w:p w14:paraId="52351171" w14:textId="77777777" w:rsidR="00EA147A" w:rsidRPr="00B71972" w:rsidRDefault="00EA147A" w:rsidP="00EA147A">
      <w:pPr>
        <w:pStyle w:val="Heading2"/>
        <w:jc w:val="center"/>
        <w:rPr>
          <w:sz w:val="28"/>
          <w:szCs w:val="28"/>
        </w:rPr>
      </w:pPr>
      <w:r w:rsidRPr="00B71972">
        <w:rPr>
          <w:sz w:val="28"/>
          <w:szCs w:val="28"/>
        </w:rPr>
        <w:t>THEIR</w:t>
      </w:r>
      <w:r w:rsidR="00411687" w:rsidRPr="00B71972">
        <w:rPr>
          <w:sz w:val="28"/>
          <w:szCs w:val="28"/>
        </w:rPr>
        <w:t xml:space="preserve"> </w:t>
      </w:r>
      <w:r w:rsidRPr="00B71972">
        <w:rPr>
          <w:sz w:val="28"/>
          <w:szCs w:val="28"/>
        </w:rPr>
        <w:t>CAUSES,</w:t>
      </w:r>
      <w:r w:rsidR="00411687" w:rsidRPr="00B71972">
        <w:rPr>
          <w:sz w:val="28"/>
          <w:szCs w:val="28"/>
        </w:rPr>
        <w:t xml:space="preserve"> </w:t>
      </w:r>
      <w:r w:rsidRPr="00B71972">
        <w:rPr>
          <w:sz w:val="28"/>
          <w:szCs w:val="28"/>
        </w:rPr>
        <w:t>AND</w:t>
      </w:r>
      <w:r w:rsidR="00411687" w:rsidRPr="00B71972">
        <w:rPr>
          <w:sz w:val="28"/>
          <w:szCs w:val="28"/>
        </w:rPr>
        <w:t xml:space="preserve"> </w:t>
      </w:r>
      <w:r w:rsidRPr="00B71972">
        <w:rPr>
          <w:sz w:val="28"/>
          <w:szCs w:val="28"/>
        </w:rPr>
        <w:t>SUSTAINABILITY</w:t>
      </w:r>
    </w:p>
    <w:p w14:paraId="58EAFDAE" w14:textId="77777777" w:rsidR="00EA147A" w:rsidRPr="00B71972" w:rsidRDefault="00EA147A">
      <w:pPr>
        <w:rPr>
          <w:b/>
          <w:sz w:val="28"/>
          <w:szCs w:val="28"/>
          <w:u w:val="single"/>
        </w:rPr>
      </w:pP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r w:rsidRPr="00B71972">
        <w:rPr>
          <w:b/>
          <w:sz w:val="28"/>
          <w:szCs w:val="28"/>
          <w:u w:val="single"/>
        </w:rPr>
        <w:tab/>
      </w:r>
    </w:p>
    <w:p w14:paraId="4A12F00D" w14:textId="77777777" w:rsidR="00EA147A" w:rsidRPr="00B71972" w:rsidRDefault="00EA147A">
      <w:pPr>
        <w:rPr>
          <w:sz w:val="28"/>
          <w:szCs w:val="28"/>
        </w:rPr>
      </w:pPr>
    </w:p>
    <w:p w14:paraId="538FF584" w14:textId="206C3EE3" w:rsidR="00EA147A" w:rsidRPr="00B71972" w:rsidRDefault="00EA147A" w:rsidP="00EA147A">
      <w:pPr>
        <w:pStyle w:val="Heading9"/>
        <w:jc w:val="center"/>
        <w:rPr>
          <w:color w:val="auto"/>
          <w:sz w:val="28"/>
          <w:szCs w:val="28"/>
          <w:u w:val="none"/>
        </w:rPr>
      </w:pPr>
      <w:bookmarkStart w:id="0" w:name="_GoBack"/>
      <w:bookmarkEnd w:id="0"/>
      <w:r w:rsidRPr="00B71972">
        <w:rPr>
          <w:b/>
          <w:color w:val="auto"/>
          <w:sz w:val="28"/>
          <w:szCs w:val="28"/>
          <w:u w:val="none"/>
        </w:rPr>
        <w:t>Outline</w:t>
      </w:r>
    </w:p>
    <w:p w14:paraId="54CABE24" w14:textId="77777777" w:rsidR="00EA147A" w:rsidRPr="00B71972" w:rsidRDefault="00EA147A" w:rsidP="00EA147A">
      <w:pPr>
        <w:rPr>
          <w:sz w:val="16"/>
        </w:rPr>
      </w:pPr>
    </w:p>
    <w:p w14:paraId="00ED4838" w14:textId="653DF15A" w:rsidR="0069611D" w:rsidRPr="00B71972" w:rsidRDefault="00EA147A" w:rsidP="0069611D">
      <w:pPr>
        <w:numPr>
          <w:ilvl w:val="1"/>
          <w:numId w:val="6"/>
        </w:numPr>
        <w:ind w:left="540" w:hanging="540"/>
        <w:rPr>
          <w:b/>
        </w:rPr>
      </w:pPr>
      <w:r w:rsidRPr="00B71972">
        <w:rPr>
          <w:b/>
          <w:bCs/>
        </w:rPr>
        <w:t>What</w:t>
      </w:r>
      <w:r w:rsidR="00411687" w:rsidRPr="00B71972">
        <w:rPr>
          <w:b/>
          <w:bCs/>
        </w:rPr>
        <w:t xml:space="preserve"> </w:t>
      </w:r>
      <w:r w:rsidR="0092041D" w:rsidRPr="00B71972">
        <w:rPr>
          <w:b/>
          <w:bCs/>
        </w:rPr>
        <w:t xml:space="preserve">are </w:t>
      </w:r>
      <w:r w:rsidR="00752C93">
        <w:rPr>
          <w:b/>
          <w:bCs/>
        </w:rPr>
        <w:t>some</w:t>
      </w:r>
      <w:r w:rsidR="00752C93" w:rsidRPr="00B71972">
        <w:rPr>
          <w:b/>
          <w:bCs/>
        </w:rPr>
        <w:t xml:space="preserve"> </w:t>
      </w:r>
      <w:r w:rsidR="0092041D" w:rsidRPr="00B71972">
        <w:rPr>
          <w:b/>
          <w:bCs/>
        </w:rPr>
        <w:t xml:space="preserve">principles of </w:t>
      </w:r>
      <w:r w:rsidR="005E1CB6" w:rsidRPr="00B71972">
        <w:rPr>
          <w:b/>
          <w:bCs/>
        </w:rPr>
        <w:t>sustainab</w:t>
      </w:r>
      <w:r w:rsidR="0092041D" w:rsidRPr="00B71972">
        <w:rPr>
          <w:b/>
          <w:bCs/>
        </w:rPr>
        <w:t>ilit</w:t>
      </w:r>
      <w:r w:rsidR="005E1CB6" w:rsidRPr="00B71972">
        <w:rPr>
          <w:b/>
          <w:bCs/>
        </w:rPr>
        <w:t>y</w:t>
      </w:r>
      <w:r w:rsidR="00D01ABF" w:rsidRPr="00B71972">
        <w:rPr>
          <w:b/>
          <w:bCs/>
        </w:rPr>
        <w:t>?</w:t>
      </w:r>
    </w:p>
    <w:p w14:paraId="29F8375B" w14:textId="77777777" w:rsidR="00EA147A" w:rsidRPr="00B71972" w:rsidRDefault="00EA147A" w:rsidP="00411687">
      <w:pPr>
        <w:autoSpaceDE w:val="0"/>
        <w:autoSpaceDN w:val="0"/>
        <w:adjustRightInd w:val="0"/>
        <w:ind w:firstLine="360"/>
        <w:rPr>
          <w:bCs/>
        </w:rPr>
      </w:pPr>
      <w:r w:rsidRPr="00B71972">
        <w:rPr>
          <w:bCs/>
        </w:rPr>
        <w:t>A.</w:t>
      </w:r>
      <w:r w:rsidRPr="00B71972">
        <w:rPr>
          <w:bCs/>
        </w:rPr>
        <w:tab/>
        <w:t>Environmental</w:t>
      </w:r>
      <w:r w:rsidR="00411687" w:rsidRPr="00B71972">
        <w:rPr>
          <w:bCs/>
        </w:rPr>
        <w:t xml:space="preserve"> </w:t>
      </w:r>
      <w:r w:rsidRPr="00B71972">
        <w:rPr>
          <w:bCs/>
        </w:rPr>
        <w:t>science</w:t>
      </w:r>
      <w:r w:rsidR="00411687" w:rsidRPr="00B71972">
        <w:rPr>
          <w:bCs/>
        </w:rPr>
        <w:t xml:space="preserve"> </w:t>
      </w:r>
      <w:r w:rsidRPr="00B71972">
        <w:rPr>
          <w:bCs/>
        </w:rPr>
        <w:t>is</w:t>
      </w:r>
      <w:r w:rsidR="00411687" w:rsidRPr="00B71972">
        <w:rPr>
          <w:bCs/>
        </w:rPr>
        <w:t xml:space="preserve"> </w:t>
      </w:r>
      <w:r w:rsidRPr="00B71972">
        <w:rPr>
          <w:bCs/>
        </w:rPr>
        <w:t>a</w:t>
      </w:r>
      <w:r w:rsidR="00411687" w:rsidRPr="00B71972">
        <w:rPr>
          <w:bCs/>
        </w:rPr>
        <w:t xml:space="preserve"> </w:t>
      </w:r>
      <w:r w:rsidRPr="00B71972">
        <w:rPr>
          <w:bCs/>
        </w:rPr>
        <w:t>study</w:t>
      </w:r>
      <w:r w:rsidR="00411687" w:rsidRPr="00B71972">
        <w:rPr>
          <w:bCs/>
        </w:rPr>
        <w:t xml:space="preserve"> </w:t>
      </w:r>
      <w:r w:rsidRPr="00B71972">
        <w:rPr>
          <w:bCs/>
        </w:rPr>
        <w:t>of</w:t>
      </w:r>
      <w:r w:rsidR="00411687" w:rsidRPr="00B71972">
        <w:rPr>
          <w:bCs/>
        </w:rPr>
        <w:t xml:space="preserve"> </w:t>
      </w:r>
      <w:r w:rsidRPr="00B71972">
        <w:rPr>
          <w:bCs/>
        </w:rPr>
        <w:t>connections</w:t>
      </w:r>
      <w:r w:rsidR="00411687" w:rsidRPr="00B71972">
        <w:rPr>
          <w:bCs/>
        </w:rPr>
        <w:t xml:space="preserve"> </w:t>
      </w:r>
      <w:r w:rsidRPr="00B71972">
        <w:rPr>
          <w:bCs/>
        </w:rPr>
        <w:t>in</w:t>
      </w:r>
      <w:r w:rsidR="00411687" w:rsidRPr="00B71972">
        <w:rPr>
          <w:bCs/>
        </w:rPr>
        <w:t xml:space="preserve"> </w:t>
      </w:r>
      <w:r w:rsidRPr="00B71972">
        <w:rPr>
          <w:bCs/>
        </w:rPr>
        <w:t>nature.</w:t>
      </w:r>
    </w:p>
    <w:p w14:paraId="32705B94" w14:textId="77777777" w:rsidR="00EA147A" w:rsidRPr="00B71972" w:rsidRDefault="00EA147A" w:rsidP="00411687">
      <w:pPr>
        <w:numPr>
          <w:ilvl w:val="0"/>
          <w:numId w:val="7"/>
        </w:numPr>
        <w:ind w:left="1080" w:hanging="360"/>
      </w:pPr>
      <w:r w:rsidRPr="00B71972">
        <w:t>Environment</w:t>
      </w:r>
      <w:r w:rsidR="00411687" w:rsidRPr="00B71972">
        <w:t xml:space="preserve"> </w:t>
      </w:r>
      <w:r w:rsidRPr="00B71972">
        <w:t>includes</w:t>
      </w:r>
      <w:r w:rsidR="00411687" w:rsidRPr="00B71972">
        <w:t xml:space="preserve"> </w:t>
      </w:r>
      <w:r w:rsidRPr="00B71972">
        <w:t>all</w:t>
      </w:r>
      <w:r w:rsidR="00411687" w:rsidRPr="00B71972">
        <w:t xml:space="preserve"> </w:t>
      </w:r>
      <w:r w:rsidRPr="00B71972">
        <w:t>living</w:t>
      </w:r>
      <w:r w:rsidR="00411687" w:rsidRPr="00B71972">
        <w:t xml:space="preserve"> </w:t>
      </w:r>
      <w:r w:rsidRPr="00B71972">
        <w:t>and</w:t>
      </w:r>
      <w:r w:rsidR="00411687" w:rsidRPr="00B71972">
        <w:t xml:space="preserve"> </w:t>
      </w:r>
      <w:r w:rsidRPr="00B71972">
        <w:t>nonliving</w:t>
      </w:r>
      <w:r w:rsidR="00411687" w:rsidRPr="00B71972">
        <w:t xml:space="preserve"> </w:t>
      </w:r>
      <w:r w:rsidRPr="00B71972">
        <w:t>things</w:t>
      </w:r>
      <w:r w:rsidR="00411687" w:rsidRPr="00B71972">
        <w:t xml:space="preserve"> </w:t>
      </w:r>
      <w:r w:rsidRPr="00B71972">
        <w:t>with</w:t>
      </w:r>
      <w:r w:rsidR="00411687" w:rsidRPr="00B71972">
        <w:t xml:space="preserve"> </w:t>
      </w:r>
      <w:r w:rsidRPr="00B71972">
        <w:t>which</w:t>
      </w:r>
      <w:r w:rsidR="00411687" w:rsidRPr="00B71972">
        <w:t xml:space="preserve"> </w:t>
      </w:r>
      <w:r w:rsidRPr="00B71972">
        <w:t>an</w:t>
      </w:r>
      <w:r w:rsidR="00411687" w:rsidRPr="00B71972">
        <w:t xml:space="preserve"> </w:t>
      </w:r>
      <w:r w:rsidRPr="00B71972">
        <w:t>organism</w:t>
      </w:r>
      <w:r w:rsidR="00411687" w:rsidRPr="00B71972">
        <w:t xml:space="preserve"> </w:t>
      </w:r>
      <w:r w:rsidRPr="00B71972">
        <w:t>interacts.</w:t>
      </w:r>
      <w:r w:rsidR="00411687" w:rsidRPr="00B71972">
        <w:t xml:space="preserve">  </w:t>
      </w:r>
    </w:p>
    <w:p w14:paraId="1B76009E" w14:textId="77777777" w:rsidR="00DA06AB" w:rsidRPr="00B71972" w:rsidRDefault="00EA147A" w:rsidP="00411687">
      <w:pPr>
        <w:numPr>
          <w:ilvl w:val="0"/>
          <w:numId w:val="7"/>
        </w:numPr>
        <w:ind w:left="1080" w:hanging="360"/>
      </w:pPr>
      <w:r w:rsidRPr="00B71972">
        <w:t>Environmental</w:t>
      </w:r>
      <w:r w:rsidR="00411687" w:rsidRPr="00B71972">
        <w:t xml:space="preserve"> </w:t>
      </w:r>
      <w:r w:rsidRPr="00B71972">
        <w:t>science</w:t>
      </w:r>
      <w:r w:rsidR="00411687" w:rsidRPr="00B71972">
        <w:t xml:space="preserve"> </w:t>
      </w:r>
      <w:r w:rsidRPr="00B71972">
        <w:t>studies</w:t>
      </w:r>
      <w:r w:rsidR="00411687" w:rsidRPr="00B71972">
        <w:t xml:space="preserve"> </w:t>
      </w:r>
      <w:r w:rsidRPr="00B71972">
        <w:t>how</w:t>
      </w:r>
      <w:r w:rsidR="00411687" w:rsidRPr="00B71972">
        <w:t xml:space="preserve"> </w:t>
      </w:r>
      <w:r w:rsidRPr="00B71972">
        <w:t>the</w:t>
      </w:r>
      <w:r w:rsidR="00411687" w:rsidRPr="00B71972">
        <w:t xml:space="preserve"> </w:t>
      </w:r>
      <w:r w:rsidRPr="00B71972">
        <w:t>earth</w:t>
      </w:r>
      <w:r w:rsidR="00411687" w:rsidRPr="00B71972">
        <w:t xml:space="preserve"> </w:t>
      </w:r>
      <w:r w:rsidRPr="00B71972">
        <w:t>works,</w:t>
      </w:r>
      <w:r w:rsidR="00411687" w:rsidRPr="00B71972">
        <w:t xml:space="preserve"> </w:t>
      </w:r>
      <w:r w:rsidRPr="00B71972">
        <w:t>our</w:t>
      </w:r>
      <w:r w:rsidR="00411687" w:rsidRPr="00B71972">
        <w:t xml:space="preserve"> </w:t>
      </w:r>
      <w:r w:rsidRPr="00B71972">
        <w:t>interaction</w:t>
      </w:r>
      <w:r w:rsidR="00411687" w:rsidRPr="00B71972">
        <w:t xml:space="preserve"> </w:t>
      </w:r>
      <w:r w:rsidRPr="00B71972">
        <w:t>with</w:t>
      </w:r>
      <w:r w:rsidR="00411687" w:rsidRPr="00B71972">
        <w:t xml:space="preserve"> </w:t>
      </w:r>
      <w:r w:rsidRPr="00B71972">
        <w:t>the</w:t>
      </w:r>
      <w:r w:rsidR="00411687" w:rsidRPr="00B71972">
        <w:t xml:space="preserve"> </w:t>
      </w:r>
      <w:r w:rsidRPr="00B71972">
        <w:t>earth,</w:t>
      </w:r>
      <w:r w:rsidR="00411687" w:rsidRPr="00B71972">
        <w:t xml:space="preserve"> </w:t>
      </w:r>
      <w:r w:rsidRPr="00B71972">
        <w:t>and</w:t>
      </w:r>
      <w:r w:rsidR="00411687" w:rsidRPr="00B71972">
        <w:t xml:space="preserve"> </w:t>
      </w:r>
      <w:r w:rsidR="00DA06AB" w:rsidRPr="00B71972">
        <w:t>ways to deal with environment problems and live more sustainably.</w:t>
      </w:r>
    </w:p>
    <w:p w14:paraId="19025FF1" w14:textId="77777777" w:rsidR="00EA147A" w:rsidRPr="00B71972" w:rsidRDefault="00EA147A" w:rsidP="00411687">
      <w:pPr>
        <w:numPr>
          <w:ilvl w:val="0"/>
          <w:numId w:val="7"/>
        </w:numPr>
        <w:ind w:left="1080" w:hanging="360"/>
      </w:pPr>
      <w:r w:rsidRPr="00B71972">
        <w:t>Ecology</w:t>
      </w:r>
      <w:r w:rsidR="00411687" w:rsidRPr="00B71972">
        <w:t xml:space="preserve"> </w:t>
      </w:r>
      <w:r w:rsidRPr="00B71972">
        <w:t>studies</w:t>
      </w:r>
      <w:r w:rsidR="00411687" w:rsidRPr="00B71972">
        <w:t xml:space="preserve"> </w:t>
      </w:r>
      <w:r w:rsidRPr="00B71972">
        <w:t>relationships</w:t>
      </w:r>
      <w:r w:rsidR="00411687" w:rsidRPr="00B71972">
        <w:t xml:space="preserve"> </w:t>
      </w:r>
      <w:r w:rsidRPr="00B71972">
        <w:t>between</w:t>
      </w:r>
      <w:r w:rsidR="00411687" w:rsidRPr="00B71972">
        <w:t xml:space="preserve"> </w:t>
      </w:r>
      <w:r w:rsidRPr="00B71972">
        <w:t>living</w:t>
      </w:r>
      <w:r w:rsidR="00411687" w:rsidRPr="00B71972">
        <w:t xml:space="preserve"> </w:t>
      </w:r>
      <w:r w:rsidRPr="00B71972">
        <w:t>organisms</w:t>
      </w:r>
      <w:r w:rsidR="009F0506" w:rsidRPr="00B71972">
        <w:t>,</w:t>
      </w:r>
      <w:r w:rsidR="00411687" w:rsidRPr="00B71972">
        <w:t xml:space="preserve"> </w:t>
      </w:r>
      <w:r w:rsidRPr="00B71972">
        <w:t>and</w:t>
      </w:r>
      <w:r w:rsidR="00411687" w:rsidRPr="00B71972">
        <w:t xml:space="preserve"> </w:t>
      </w:r>
      <w:r w:rsidRPr="00B71972">
        <w:t>their</w:t>
      </w:r>
      <w:r w:rsidR="00411687" w:rsidRPr="00B71972">
        <w:t xml:space="preserve"> </w:t>
      </w:r>
      <w:r w:rsidR="009F0506" w:rsidRPr="00B71972">
        <w:t>interaction</w:t>
      </w:r>
      <w:r w:rsidR="00411687" w:rsidRPr="00B71972">
        <w:t xml:space="preserve"> </w:t>
      </w:r>
      <w:r w:rsidR="009F0506" w:rsidRPr="00B71972">
        <w:t>with</w:t>
      </w:r>
      <w:r w:rsidR="007B5FB3" w:rsidRPr="00B71972">
        <w:t xml:space="preserve"> </w:t>
      </w:r>
      <w:r w:rsidR="009F0506" w:rsidRPr="00B71972">
        <w:t>the</w:t>
      </w:r>
      <w:r w:rsidR="00411687" w:rsidRPr="00B71972">
        <w:t xml:space="preserve"> </w:t>
      </w:r>
      <w:r w:rsidRPr="00B71972">
        <w:t>environment.</w:t>
      </w:r>
    </w:p>
    <w:p w14:paraId="0B2754AB" w14:textId="77777777" w:rsidR="008A54B9" w:rsidRPr="00B71972" w:rsidRDefault="00EA147A" w:rsidP="008A54B9">
      <w:pPr>
        <w:numPr>
          <w:ilvl w:val="0"/>
          <w:numId w:val="7"/>
        </w:numPr>
        <w:autoSpaceDE w:val="0"/>
        <w:autoSpaceDN w:val="0"/>
        <w:adjustRightInd w:val="0"/>
        <w:ind w:left="1080" w:hanging="360"/>
        <w:rPr>
          <w:bCs/>
        </w:rPr>
      </w:pPr>
      <w:r w:rsidRPr="00B71972">
        <w:t>Environmentalism</w:t>
      </w:r>
      <w:r w:rsidR="00411687" w:rsidRPr="00B71972">
        <w:t xml:space="preserve"> </w:t>
      </w:r>
      <w:r w:rsidRPr="00B71972">
        <w:t>is</w:t>
      </w:r>
      <w:r w:rsidR="00411687" w:rsidRPr="00B71972">
        <w:t xml:space="preserve"> </w:t>
      </w:r>
      <w:r w:rsidRPr="00B71972">
        <w:t>a</w:t>
      </w:r>
      <w:r w:rsidR="00411687" w:rsidRPr="00B71972">
        <w:t xml:space="preserve"> </w:t>
      </w:r>
      <w:r w:rsidRPr="00B71972">
        <w:t>social</w:t>
      </w:r>
      <w:r w:rsidR="00411687" w:rsidRPr="00B71972">
        <w:t xml:space="preserve"> </w:t>
      </w:r>
      <w:r w:rsidRPr="00B71972">
        <w:t>movement</w:t>
      </w:r>
      <w:r w:rsidR="00411687" w:rsidRPr="00B71972">
        <w:t xml:space="preserve"> </w:t>
      </w:r>
      <w:r w:rsidRPr="00B71972">
        <w:t>dedicated</w:t>
      </w:r>
      <w:r w:rsidR="00411687" w:rsidRPr="00B71972">
        <w:t xml:space="preserve"> </w:t>
      </w:r>
      <w:r w:rsidRPr="00B71972">
        <w:t>to</w:t>
      </w:r>
      <w:r w:rsidR="00411687" w:rsidRPr="00B71972">
        <w:t xml:space="preserve"> </w:t>
      </w:r>
      <w:r w:rsidRPr="00B71972">
        <w:t>protecting</w:t>
      </w:r>
      <w:r w:rsidR="00411687" w:rsidRPr="00B71972">
        <w:t xml:space="preserve"> </w:t>
      </w:r>
      <w:r w:rsidRPr="00B71972">
        <w:t>life</w:t>
      </w:r>
      <w:r w:rsidR="00411687" w:rsidRPr="00B71972">
        <w:t xml:space="preserve"> </w:t>
      </w:r>
      <w:r w:rsidRPr="00B71972">
        <w:t>support</w:t>
      </w:r>
      <w:r w:rsidR="00411687" w:rsidRPr="00B71972">
        <w:t xml:space="preserve"> </w:t>
      </w:r>
      <w:r w:rsidRPr="00B71972">
        <w:t>systems</w:t>
      </w:r>
      <w:r w:rsidR="00411687" w:rsidRPr="00B71972">
        <w:t xml:space="preserve"> </w:t>
      </w:r>
      <w:r w:rsidRPr="00B71972">
        <w:t>for</w:t>
      </w:r>
      <w:r w:rsidR="00411687" w:rsidRPr="00B71972">
        <w:t xml:space="preserve"> </w:t>
      </w:r>
      <w:r w:rsidRPr="00B71972">
        <w:t>all</w:t>
      </w:r>
      <w:r w:rsidR="00411687" w:rsidRPr="00B71972">
        <w:t xml:space="preserve"> </w:t>
      </w:r>
      <w:r w:rsidRPr="00B71972">
        <w:t>species.</w:t>
      </w:r>
    </w:p>
    <w:p w14:paraId="7EE7D11D" w14:textId="77777777" w:rsidR="008A54B9" w:rsidRPr="00B71972" w:rsidRDefault="00EA147A" w:rsidP="008A54B9">
      <w:pPr>
        <w:autoSpaceDE w:val="0"/>
        <w:autoSpaceDN w:val="0"/>
        <w:adjustRightInd w:val="0"/>
        <w:ind w:firstLine="360"/>
        <w:rPr>
          <w:bCs/>
        </w:rPr>
      </w:pPr>
      <w:r w:rsidRPr="00B71972">
        <w:rPr>
          <w:bCs/>
        </w:rPr>
        <w:t>B.</w:t>
      </w:r>
      <w:r w:rsidRPr="00B71972">
        <w:rPr>
          <w:bCs/>
        </w:rPr>
        <w:tab/>
      </w:r>
      <w:r w:rsidR="0092041D" w:rsidRPr="00B71972">
        <w:rPr>
          <w:bCs/>
        </w:rPr>
        <w:t>Nature’s survival strategies follow three principles of s</w:t>
      </w:r>
      <w:r w:rsidRPr="00B71972">
        <w:rPr>
          <w:bCs/>
        </w:rPr>
        <w:t>ustainability.</w:t>
      </w:r>
    </w:p>
    <w:p w14:paraId="1E4E3571" w14:textId="77777777" w:rsidR="0092041D" w:rsidRPr="00B71972" w:rsidRDefault="0092041D" w:rsidP="0092041D">
      <w:pPr>
        <w:numPr>
          <w:ilvl w:val="0"/>
          <w:numId w:val="27"/>
        </w:numPr>
        <w:autoSpaceDE w:val="0"/>
        <w:autoSpaceDN w:val="0"/>
        <w:adjustRightInd w:val="0"/>
      </w:pPr>
      <w:r w:rsidRPr="00B71972">
        <w:t>Life depends on solar energy</w:t>
      </w:r>
      <w:r w:rsidR="0069611D" w:rsidRPr="00B71972">
        <w:t>.</w:t>
      </w:r>
    </w:p>
    <w:p w14:paraId="39650180" w14:textId="77777777" w:rsidR="0092041D" w:rsidRPr="00B71972" w:rsidRDefault="007B5FB3" w:rsidP="0092041D">
      <w:pPr>
        <w:numPr>
          <w:ilvl w:val="0"/>
          <w:numId w:val="27"/>
        </w:numPr>
        <w:autoSpaceDE w:val="0"/>
        <w:autoSpaceDN w:val="0"/>
        <w:adjustRightInd w:val="0"/>
      </w:pPr>
      <w:r w:rsidRPr="00B71972">
        <w:t>Biodiversity</w:t>
      </w:r>
      <w:r w:rsidR="0092041D" w:rsidRPr="00B71972">
        <w:t xml:space="preserve"> provides natural services.</w:t>
      </w:r>
    </w:p>
    <w:p w14:paraId="72F74FFB" w14:textId="77777777" w:rsidR="007B5FB3" w:rsidRPr="00B71972" w:rsidRDefault="0092041D" w:rsidP="0092041D">
      <w:pPr>
        <w:numPr>
          <w:ilvl w:val="0"/>
          <w:numId w:val="27"/>
        </w:numPr>
        <w:autoSpaceDE w:val="0"/>
        <w:autoSpaceDN w:val="0"/>
        <w:adjustRightInd w:val="0"/>
      </w:pPr>
      <w:r w:rsidRPr="00B71972">
        <w:t>Chemical/nutrient cycling means that there is little waste in nature.</w:t>
      </w:r>
    </w:p>
    <w:p w14:paraId="14C45123" w14:textId="77777777" w:rsidR="0069611D" w:rsidRPr="00B71972" w:rsidRDefault="008A54B9" w:rsidP="008A54B9">
      <w:pPr>
        <w:autoSpaceDE w:val="0"/>
        <w:autoSpaceDN w:val="0"/>
        <w:adjustRightInd w:val="0"/>
        <w:ind w:left="360"/>
        <w:rPr>
          <w:bCs/>
        </w:rPr>
      </w:pPr>
      <w:r w:rsidRPr="00B71972">
        <w:t>C.</w:t>
      </w:r>
      <w:r w:rsidRPr="00B71972">
        <w:tab/>
      </w:r>
      <w:r w:rsidR="0069611D" w:rsidRPr="00B71972">
        <w:rPr>
          <w:bCs/>
        </w:rPr>
        <w:t>Sustainability has certain key components.</w:t>
      </w:r>
    </w:p>
    <w:p w14:paraId="4A69766B" w14:textId="77777777" w:rsidR="008A54B9" w:rsidRPr="00B71972" w:rsidRDefault="008A54B9" w:rsidP="008A54B9">
      <w:pPr>
        <w:numPr>
          <w:ilvl w:val="0"/>
          <w:numId w:val="28"/>
        </w:numPr>
        <w:autoSpaceDE w:val="0"/>
        <w:autoSpaceDN w:val="0"/>
        <w:adjustRightInd w:val="0"/>
      </w:pPr>
      <w:r w:rsidRPr="00B71972">
        <w:t xml:space="preserve">Life depends on natural capital, natural resources and natural services. </w:t>
      </w:r>
    </w:p>
    <w:p w14:paraId="4AF0C462" w14:textId="77777777" w:rsidR="008A54B9" w:rsidRPr="00B71972" w:rsidRDefault="00587CA3" w:rsidP="008A54B9">
      <w:pPr>
        <w:numPr>
          <w:ilvl w:val="0"/>
          <w:numId w:val="28"/>
        </w:numPr>
      </w:pPr>
      <w:r w:rsidRPr="00B71972">
        <w:t>M</w:t>
      </w:r>
      <w:r w:rsidR="008A54B9" w:rsidRPr="00B71972">
        <w:t>any human activities can degrade natural capital.</w:t>
      </w:r>
    </w:p>
    <w:p w14:paraId="11AAB175" w14:textId="77777777" w:rsidR="008A54B9" w:rsidRPr="00B71972" w:rsidRDefault="008A54B9" w:rsidP="008A54B9">
      <w:pPr>
        <w:numPr>
          <w:ilvl w:val="0"/>
          <w:numId w:val="28"/>
        </w:numPr>
      </w:pPr>
      <w:r w:rsidRPr="00B71972">
        <w:t>Solutions are being found and implemented.</w:t>
      </w:r>
    </w:p>
    <w:p w14:paraId="5C667E6A" w14:textId="77777777" w:rsidR="008A54B9" w:rsidRPr="00B71972" w:rsidRDefault="008A54B9" w:rsidP="008A54B9">
      <w:pPr>
        <w:numPr>
          <w:ilvl w:val="0"/>
          <w:numId w:val="28"/>
        </w:numPr>
      </w:pPr>
      <w:r w:rsidRPr="00B71972">
        <w:t>Sustainability begins at personal and local levels.</w:t>
      </w:r>
    </w:p>
    <w:p w14:paraId="630C8917" w14:textId="77777777" w:rsidR="00DC603D" w:rsidRPr="00B71972" w:rsidRDefault="008A54B9" w:rsidP="00411687">
      <w:pPr>
        <w:ind w:left="720" w:hanging="360"/>
        <w:rPr>
          <w:bCs/>
        </w:rPr>
      </w:pPr>
      <w:r w:rsidRPr="00B71972">
        <w:rPr>
          <w:bCs/>
        </w:rPr>
        <w:t>D</w:t>
      </w:r>
      <w:r w:rsidR="00EA147A" w:rsidRPr="00B71972">
        <w:rPr>
          <w:bCs/>
        </w:rPr>
        <w:t>.</w:t>
      </w:r>
      <w:r w:rsidR="00EA147A" w:rsidRPr="00B71972">
        <w:rPr>
          <w:bCs/>
        </w:rPr>
        <w:tab/>
      </w:r>
      <w:r w:rsidR="00DC603D" w:rsidRPr="00B71972">
        <w:rPr>
          <w:bCs/>
        </w:rPr>
        <w:t xml:space="preserve">Some resources are renewable and </w:t>
      </w:r>
      <w:r w:rsidR="0069611D" w:rsidRPr="00B71972">
        <w:rPr>
          <w:bCs/>
        </w:rPr>
        <w:t>some</w:t>
      </w:r>
      <w:r w:rsidR="00DC603D" w:rsidRPr="00B71972">
        <w:rPr>
          <w:bCs/>
        </w:rPr>
        <w:t xml:space="preserve"> are not</w:t>
      </w:r>
      <w:r w:rsidR="00D135D6" w:rsidRPr="00B71972">
        <w:rPr>
          <w:bCs/>
        </w:rPr>
        <w:t>.</w:t>
      </w:r>
    </w:p>
    <w:p w14:paraId="72F4165D" w14:textId="77777777" w:rsidR="00DC603D" w:rsidRPr="00B71972" w:rsidRDefault="00DC603D" w:rsidP="00DC603D">
      <w:pPr>
        <w:numPr>
          <w:ilvl w:val="0"/>
          <w:numId w:val="26"/>
        </w:numPr>
        <w:rPr>
          <w:bCs/>
        </w:rPr>
      </w:pPr>
      <w:r w:rsidRPr="00B71972">
        <w:rPr>
          <w:bCs/>
        </w:rPr>
        <w:t>Humans depend upon resources to meet our needs</w:t>
      </w:r>
      <w:r w:rsidR="00587CA3" w:rsidRPr="00B71972">
        <w:rPr>
          <w:bCs/>
        </w:rPr>
        <w:t>.</w:t>
      </w:r>
    </w:p>
    <w:p w14:paraId="190AD3EA" w14:textId="77777777" w:rsidR="00DC603D" w:rsidRPr="00B71972" w:rsidRDefault="00587CA3" w:rsidP="00587CA3">
      <w:pPr>
        <w:numPr>
          <w:ilvl w:val="0"/>
          <w:numId w:val="26"/>
        </w:numPr>
        <w:autoSpaceDE w:val="0"/>
        <w:autoSpaceDN w:val="0"/>
        <w:adjustRightInd w:val="0"/>
      </w:pPr>
      <w:r w:rsidRPr="00B71972">
        <w:rPr>
          <w:bCs/>
        </w:rPr>
        <w:t>A</w:t>
      </w:r>
      <w:r w:rsidR="00DC603D" w:rsidRPr="00B71972">
        <w:rPr>
          <w:bCs/>
        </w:rPr>
        <w:t xml:space="preserve"> perpetual </w:t>
      </w:r>
      <w:r w:rsidRPr="00B71972">
        <w:rPr>
          <w:bCs/>
        </w:rPr>
        <w:t>resource is continuously renewed and expected to last (e.g. solar energy).</w:t>
      </w:r>
    </w:p>
    <w:p w14:paraId="4F7081A9" w14:textId="77777777" w:rsidR="00587CA3" w:rsidRPr="00B71972" w:rsidRDefault="00587CA3" w:rsidP="00587CA3">
      <w:pPr>
        <w:numPr>
          <w:ilvl w:val="0"/>
          <w:numId w:val="26"/>
        </w:numPr>
        <w:autoSpaceDE w:val="0"/>
        <w:autoSpaceDN w:val="0"/>
        <w:adjustRightInd w:val="0"/>
        <w:rPr>
          <w:bCs/>
        </w:rPr>
      </w:pPr>
      <w:r w:rsidRPr="00B71972">
        <w:rPr>
          <w:bCs/>
        </w:rPr>
        <w:t>A renewable resource is replenished in days to several hundred years through natural processes (forests, grasslands, fish populations, freshwater, fresh air, and fertile soil).</w:t>
      </w:r>
    </w:p>
    <w:p w14:paraId="2A2B1F71" w14:textId="77777777" w:rsidR="00FF5A8D" w:rsidRPr="00B71972" w:rsidRDefault="00587CA3" w:rsidP="00FF5A8D">
      <w:pPr>
        <w:numPr>
          <w:ilvl w:val="0"/>
          <w:numId w:val="26"/>
        </w:numPr>
        <w:autoSpaceDE w:val="0"/>
        <w:autoSpaceDN w:val="0"/>
        <w:adjustRightInd w:val="0"/>
        <w:rPr>
          <w:bCs/>
        </w:rPr>
      </w:pPr>
      <w:r w:rsidRPr="00B71972">
        <w:rPr>
          <w:bCs/>
        </w:rPr>
        <w:t>Sustainable yield is the highest rate at which a renewable and non-renewable resource can be used indefinitely without reducing its available supply.</w:t>
      </w:r>
    </w:p>
    <w:p w14:paraId="5361ECDE" w14:textId="77777777" w:rsidR="00FF5A8D" w:rsidRPr="00B71972" w:rsidRDefault="00FF5A8D" w:rsidP="00FF5A8D">
      <w:pPr>
        <w:numPr>
          <w:ilvl w:val="0"/>
          <w:numId w:val="26"/>
        </w:numPr>
        <w:autoSpaceDE w:val="0"/>
        <w:autoSpaceDN w:val="0"/>
        <w:adjustRightInd w:val="0"/>
        <w:rPr>
          <w:bCs/>
        </w:rPr>
      </w:pPr>
      <w:r w:rsidRPr="00B71972">
        <w:rPr>
          <w:bCs/>
        </w:rPr>
        <w:t>Some resources are not renewable.</w:t>
      </w:r>
    </w:p>
    <w:p w14:paraId="6EC8F10A" w14:textId="77777777" w:rsidR="00FF5A8D" w:rsidRPr="00B71972" w:rsidRDefault="00FF5A8D" w:rsidP="00FF5A8D">
      <w:pPr>
        <w:numPr>
          <w:ilvl w:val="1"/>
          <w:numId w:val="26"/>
        </w:numPr>
        <w:autoSpaceDE w:val="0"/>
        <w:autoSpaceDN w:val="0"/>
        <w:adjustRightInd w:val="0"/>
        <w:rPr>
          <w:bCs/>
        </w:rPr>
      </w:pPr>
      <w:r w:rsidRPr="00B71972">
        <w:rPr>
          <w:bCs/>
        </w:rPr>
        <w:t>Nonrenewable resources exist in fixed quantities.</w:t>
      </w:r>
    </w:p>
    <w:p w14:paraId="2DD3F828" w14:textId="77777777" w:rsidR="00FF5A8D" w:rsidRPr="00B71972" w:rsidRDefault="00FF5A8D" w:rsidP="00FF5A8D">
      <w:pPr>
        <w:autoSpaceDE w:val="0"/>
        <w:autoSpaceDN w:val="0"/>
        <w:adjustRightInd w:val="0"/>
        <w:ind w:left="1800"/>
        <w:rPr>
          <w:bCs/>
        </w:rPr>
      </w:pPr>
      <w:r w:rsidRPr="00B71972">
        <w:rPr>
          <w:bCs/>
        </w:rPr>
        <w:t>a.</w:t>
      </w:r>
      <w:r w:rsidRPr="00B71972">
        <w:rPr>
          <w:bCs/>
        </w:rPr>
        <w:tab/>
        <w:t>Exhaustible energy (coal and oil).</w:t>
      </w:r>
    </w:p>
    <w:p w14:paraId="37E3E32F" w14:textId="77777777" w:rsidR="00FF5A8D" w:rsidRPr="00B71972" w:rsidRDefault="00FF5A8D" w:rsidP="00FF5A8D">
      <w:pPr>
        <w:autoSpaceDE w:val="0"/>
        <w:autoSpaceDN w:val="0"/>
        <w:adjustRightInd w:val="0"/>
        <w:ind w:left="1800"/>
        <w:rPr>
          <w:bCs/>
        </w:rPr>
      </w:pPr>
      <w:r w:rsidRPr="00B71972">
        <w:rPr>
          <w:bCs/>
        </w:rPr>
        <w:t>b.</w:t>
      </w:r>
      <w:r w:rsidRPr="00B71972">
        <w:rPr>
          <w:bCs/>
        </w:rPr>
        <w:tab/>
        <w:t>Metallic minerals (copper and aluminum).</w:t>
      </w:r>
    </w:p>
    <w:p w14:paraId="3C8F54F2" w14:textId="77777777" w:rsidR="00860701" w:rsidRPr="00B71972" w:rsidRDefault="00FF5A8D" w:rsidP="00860701">
      <w:pPr>
        <w:autoSpaceDE w:val="0"/>
        <w:autoSpaceDN w:val="0"/>
        <w:adjustRightInd w:val="0"/>
        <w:ind w:left="1800"/>
        <w:rPr>
          <w:bCs/>
        </w:rPr>
      </w:pPr>
      <w:r w:rsidRPr="00B71972">
        <w:rPr>
          <w:bCs/>
        </w:rPr>
        <w:t>c.</w:t>
      </w:r>
      <w:r w:rsidRPr="00B71972">
        <w:rPr>
          <w:bCs/>
        </w:rPr>
        <w:tab/>
        <w:t>Nonmetallic minerals (salt and sand).</w:t>
      </w:r>
    </w:p>
    <w:p w14:paraId="61BA9DB5" w14:textId="2F987B3B" w:rsidR="00860701" w:rsidRPr="00B71972" w:rsidRDefault="00860701" w:rsidP="00860701">
      <w:pPr>
        <w:autoSpaceDE w:val="0"/>
        <w:autoSpaceDN w:val="0"/>
        <w:adjustRightInd w:val="0"/>
        <w:ind w:left="720"/>
        <w:rPr>
          <w:bCs/>
        </w:rPr>
      </w:pPr>
      <w:r w:rsidRPr="00B71972">
        <w:rPr>
          <w:bCs/>
        </w:rPr>
        <w:t>6.</w:t>
      </w:r>
      <w:r w:rsidRPr="00B71972">
        <w:rPr>
          <w:bCs/>
        </w:rPr>
        <w:tab/>
      </w:r>
      <w:r w:rsidR="00FF5A8D" w:rsidRPr="00B71972">
        <w:rPr>
          <w:bCs/>
        </w:rPr>
        <w:t xml:space="preserve">Sustainable solutions:  Reduce, reuse, </w:t>
      </w:r>
      <w:r w:rsidR="00D35D93">
        <w:rPr>
          <w:bCs/>
        </w:rPr>
        <w:t xml:space="preserve">and </w:t>
      </w:r>
      <w:r w:rsidR="00FF5A8D" w:rsidRPr="00B71972">
        <w:rPr>
          <w:bCs/>
        </w:rPr>
        <w:t>recycle.</w:t>
      </w:r>
    </w:p>
    <w:p w14:paraId="4F4101C5" w14:textId="77777777" w:rsidR="00FF5A8D" w:rsidRPr="00B71972" w:rsidRDefault="00860701" w:rsidP="00860701">
      <w:pPr>
        <w:autoSpaceDE w:val="0"/>
        <w:autoSpaceDN w:val="0"/>
        <w:adjustRightInd w:val="0"/>
        <w:ind w:left="360"/>
        <w:rPr>
          <w:bCs/>
        </w:rPr>
      </w:pPr>
      <w:r w:rsidRPr="00B71972">
        <w:rPr>
          <w:bCs/>
        </w:rPr>
        <w:t>E.</w:t>
      </w:r>
      <w:r w:rsidRPr="00B71972">
        <w:rPr>
          <w:bCs/>
        </w:rPr>
        <w:tab/>
        <w:t xml:space="preserve"> </w:t>
      </w:r>
      <w:r w:rsidR="00FF5A8D" w:rsidRPr="00B71972">
        <w:rPr>
          <w:bCs/>
        </w:rPr>
        <w:t>Rich and poor countries have different environmental impacts.</w:t>
      </w:r>
    </w:p>
    <w:p w14:paraId="0BEDB451" w14:textId="77777777" w:rsidR="00FF5A8D" w:rsidRPr="00B71972" w:rsidRDefault="00FF5A8D" w:rsidP="003C31B9">
      <w:pPr>
        <w:numPr>
          <w:ilvl w:val="1"/>
          <w:numId w:val="14"/>
        </w:numPr>
        <w:tabs>
          <w:tab w:val="clear" w:pos="1440"/>
        </w:tabs>
        <w:autoSpaceDE w:val="0"/>
        <w:autoSpaceDN w:val="0"/>
        <w:adjustRightInd w:val="0"/>
        <w:ind w:left="1080"/>
        <w:rPr>
          <w:bCs/>
        </w:rPr>
      </w:pPr>
      <w:r w:rsidRPr="00B71972">
        <w:rPr>
          <w:bCs/>
        </w:rPr>
        <w:t>Developed countries include the high income ones, such as the U.S. and Canada.</w:t>
      </w:r>
    </w:p>
    <w:p w14:paraId="392B416C" w14:textId="77777777" w:rsidR="00FF5A8D" w:rsidRPr="00B71972" w:rsidRDefault="00FF5A8D" w:rsidP="003C31B9">
      <w:pPr>
        <w:numPr>
          <w:ilvl w:val="1"/>
          <w:numId w:val="14"/>
        </w:numPr>
        <w:tabs>
          <w:tab w:val="clear" w:pos="1440"/>
        </w:tabs>
        <w:autoSpaceDE w:val="0"/>
        <w:autoSpaceDN w:val="0"/>
        <w:adjustRightInd w:val="0"/>
        <w:ind w:left="1080"/>
        <w:rPr>
          <w:bCs/>
        </w:rPr>
      </w:pPr>
      <w:r w:rsidRPr="00B71972">
        <w:rPr>
          <w:bCs/>
        </w:rPr>
        <w:t>Developing countries include the low income ones, such as China and India.</w:t>
      </w:r>
    </w:p>
    <w:p w14:paraId="4B799657" w14:textId="77777777" w:rsidR="00EA147A" w:rsidRPr="00B71972" w:rsidRDefault="00EA147A" w:rsidP="00411687">
      <w:pPr>
        <w:autoSpaceDE w:val="0"/>
        <w:autoSpaceDN w:val="0"/>
        <w:adjustRightInd w:val="0"/>
        <w:ind w:left="540" w:hanging="540"/>
        <w:rPr>
          <w:b/>
        </w:rPr>
      </w:pPr>
      <w:r w:rsidRPr="00B71972">
        <w:rPr>
          <w:b/>
        </w:rPr>
        <w:t>1-2</w:t>
      </w:r>
      <w:r w:rsidRPr="00B71972">
        <w:rPr>
          <w:b/>
        </w:rPr>
        <w:tab/>
      </w:r>
      <w:r w:rsidRPr="00B71972">
        <w:rPr>
          <w:b/>
          <w:bCs/>
        </w:rPr>
        <w:t>How</w:t>
      </w:r>
      <w:r w:rsidR="00411687" w:rsidRPr="00B71972">
        <w:rPr>
          <w:b/>
          <w:bCs/>
        </w:rPr>
        <w:t xml:space="preserve"> </w:t>
      </w:r>
      <w:r w:rsidRPr="00B71972">
        <w:rPr>
          <w:b/>
          <w:bCs/>
        </w:rPr>
        <w:t>are</w:t>
      </w:r>
      <w:r w:rsidR="00411687" w:rsidRPr="00B71972">
        <w:rPr>
          <w:b/>
          <w:bCs/>
        </w:rPr>
        <w:t xml:space="preserve"> </w:t>
      </w:r>
      <w:r w:rsidRPr="00B71972">
        <w:rPr>
          <w:b/>
          <w:bCs/>
        </w:rPr>
        <w:t>our</w:t>
      </w:r>
      <w:r w:rsidR="00411687" w:rsidRPr="00B71972">
        <w:rPr>
          <w:b/>
          <w:bCs/>
        </w:rPr>
        <w:t xml:space="preserve"> </w:t>
      </w:r>
      <w:r w:rsidRPr="00B71972">
        <w:rPr>
          <w:b/>
          <w:bCs/>
        </w:rPr>
        <w:t>ecological</w:t>
      </w:r>
      <w:r w:rsidR="00411687" w:rsidRPr="00B71972">
        <w:rPr>
          <w:b/>
          <w:bCs/>
        </w:rPr>
        <w:t xml:space="preserve"> </w:t>
      </w:r>
      <w:r w:rsidRPr="00B71972">
        <w:rPr>
          <w:b/>
          <w:bCs/>
        </w:rPr>
        <w:t>footprints</w:t>
      </w:r>
      <w:r w:rsidR="00411687" w:rsidRPr="00B71972">
        <w:rPr>
          <w:b/>
          <w:bCs/>
        </w:rPr>
        <w:t xml:space="preserve"> </w:t>
      </w:r>
      <w:r w:rsidRPr="00B71972">
        <w:rPr>
          <w:b/>
          <w:bCs/>
        </w:rPr>
        <w:t>affecting</w:t>
      </w:r>
      <w:r w:rsidR="00411687" w:rsidRPr="00B71972">
        <w:rPr>
          <w:b/>
          <w:bCs/>
        </w:rPr>
        <w:t xml:space="preserve"> </w:t>
      </w:r>
      <w:r w:rsidRPr="00B71972">
        <w:rPr>
          <w:b/>
          <w:bCs/>
        </w:rPr>
        <w:t>the</w:t>
      </w:r>
      <w:r w:rsidR="00411687" w:rsidRPr="00B71972">
        <w:rPr>
          <w:b/>
          <w:bCs/>
        </w:rPr>
        <w:t xml:space="preserve"> </w:t>
      </w:r>
      <w:r w:rsidRPr="00B71972">
        <w:rPr>
          <w:b/>
          <w:bCs/>
        </w:rPr>
        <w:t>earth?</w:t>
      </w:r>
      <w:r w:rsidR="00411687" w:rsidRPr="00B71972">
        <w:rPr>
          <w:b/>
        </w:rPr>
        <w:t xml:space="preserve"> </w:t>
      </w:r>
    </w:p>
    <w:p w14:paraId="128953BC" w14:textId="77777777" w:rsidR="00FF5A8D" w:rsidRPr="00B71972" w:rsidRDefault="00EC203A" w:rsidP="00860701">
      <w:pPr>
        <w:numPr>
          <w:ilvl w:val="0"/>
          <w:numId w:val="29"/>
        </w:numPr>
        <w:autoSpaceDE w:val="0"/>
        <w:autoSpaceDN w:val="0"/>
        <w:adjustRightInd w:val="0"/>
      </w:pPr>
      <w:r w:rsidRPr="00B71972">
        <w:rPr>
          <w:bCs/>
        </w:rPr>
        <w:t>We are living unsustainably.</w:t>
      </w:r>
      <w:r w:rsidR="00411687" w:rsidRPr="00B71972">
        <w:rPr>
          <w:bCs/>
        </w:rPr>
        <w:t xml:space="preserve"> </w:t>
      </w:r>
    </w:p>
    <w:p w14:paraId="395E1BC1" w14:textId="77777777" w:rsidR="00EC203A" w:rsidRPr="00B71972" w:rsidRDefault="00EC203A" w:rsidP="00FF5A8D">
      <w:pPr>
        <w:numPr>
          <w:ilvl w:val="1"/>
          <w:numId w:val="29"/>
        </w:numPr>
        <w:autoSpaceDE w:val="0"/>
        <w:autoSpaceDN w:val="0"/>
        <w:adjustRightInd w:val="0"/>
      </w:pPr>
      <w:r w:rsidRPr="00B71972">
        <w:rPr>
          <w:bCs/>
        </w:rPr>
        <w:t>Environmental, or natural capital, degradation is occurring.</w:t>
      </w:r>
    </w:p>
    <w:p w14:paraId="6A5B8763" w14:textId="77777777" w:rsidR="00EC203A" w:rsidRPr="00B71972" w:rsidRDefault="00EC203A" w:rsidP="00EC203A">
      <w:pPr>
        <w:numPr>
          <w:ilvl w:val="1"/>
          <w:numId w:val="29"/>
        </w:numPr>
        <w:autoSpaceDE w:val="0"/>
        <w:autoSpaceDN w:val="0"/>
        <w:adjustRightInd w:val="0"/>
      </w:pPr>
      <w:r w:rsidRPr="00B71972">
        <w:rPr>
          <w:bCs/>
        </w:rPr>
        <w:t>We have solutions to these problems that can be implemented.</w:t>
      </w:r>
    </w:p>
    <w:p w14:paraId="5465DDB8" w14:textId="77777777" w:rsidR="00EA147A" w:rsidRPr="00B71972" w:rsidRDefault="00FF5A8D" w:rsidP="003C31B9">
      <w:pPr>
        <w:numPr>
          <w:ilvl w:val="0"/>
          <w:numId w:val="29"/>
        </w:numPr>
        <w:autoSpaceDE w:val="0"/>
        <w:autoSpaceDN w:val="0"/>
        <w:adjustRightInd w:val="0"/>
        <w:ind w:left="720" w:hanging="360"/>
        <w:rPr>
          <w:bCs/>
        </w:rPr>
      </w:pPr>
      <w:r w:rsidRPr="00B71972">
        <w:rPr>
          <w:bCs/>
        </w:rPr>
        <w:t>Pollution comes from a number of sources.</w:t>
      </w:r>
    </w:p>
    <w:p w14:paraId="62F7C63D" w14:textId="77777777" w:rsidR="00860701" w:rsidRPr="00B71972" w:rsidRDefault="00860701" w:rsidP="00860701">
      <w:pPr>
        <w:numPr>
          <w:ilvl w:val="1"/>
          <w:numId w:val="29"/>
        </w:numPr>
        <w:autoSpaceDE w:val="0"/>
        <w:autoSpaceDN w:val="0"/>
        <w:adjustRightInd w:val="0"/>
      </w:pPr>
      <w:r w:rsidRPr="00B71972">
        <w:t>Point sources are single, identifiable sources (e.g., smokestack).</w:t>
      </w:r>
    </w:p>
    <w:p w14:paraId="567D0FAA" w14:textId="77777777" w:rsidR="00860701" w:rsidRPr="00B71972" w:rsidRDefault="00860701" w:rsidP="00860701">
      <w:pPr>
        <w:numPr>
          <w:ilvl w:val="1"/>
          <w:numId w:val="29"/>
        </w:numPr>
        <w:autoSpaceDE w:val="0"/>
        <w:autoSpaceDN w:val="0"/>
        <w:adjustRightInd w:val="0"/>
      </w:pPr>
      <w:r w:rsidRPr="00B71972">
        <w:t>Nonpoint sources are dispersed and often difficult to identify (e.g., lawn runoff).</w:t>
      </w:r>
    </w:p>
    <w:p w14:paraId="16CED01E" w14:textId="77777777" w:rsidR="00860701" w:rsidRPr="00B71972" w:rsidRDefault="00860701" w:rsidP="00860701">
      <w:pPr>
        <w:numPr>
          <w:ilvl w:val="1"/>
          <w:numId w:val="29"/>
        </w:numPr>
        <w:autoSpaceDE w:val="0"/>
        <w:autoSpaceDN w:val="0"/>
        <w:adjustRightInd w:val="0"/>
      </w:pPr>
      <w:r w:rsidRPr="00B71972">
        <w:t>We can clean up pollution or prevent it.</w:t>
      </w:r>
    </w:p>
    <w:p w14:paraId="1712BCD5" w14:textId="77777777" w:rsidR="00860701" w:rsidRPr="00B71972" w:rsidRDefault="00860701" w:rsidP="00860701">
      <w:pPr>
        <w:numPr>
          <w:ilvl w:val="1"/>
          <w:numId w:val="29"/>
        </w:numPr>
        <w:autoSpaceDE w:val="0"/>
        <w:autoSpaceDN w:val="0"/>
        <w:adjustRightInd w:val="0"/>
      </w:pPr>
      <w:r w:rsidRPr="00B71972">
        <w:t>Pollution cleanup is usually more expensive and less effective.</w:t>
      </w:r>
    </w:p>
    <w:p w14:paraId="44E2F81E" w14:textId="77777777" w:rsidR="00860701" w:rsidRPr="00B71972" w:rsidRDefault="00860701" w:rsidP="00860701">
      <w:pPr>
        <w:numPr>
          <w:ilvl w:val="1"/>
          <w:numId w:val="29"/>
        </w:numPr>
        <w:autoSpaceDE w:val="0"/>
        <w:autoSpaceDN w:val="0"/>
        <w:adjustRightInd w:val="0"/>
      </w:pPr>
      <w:r w:rsidRPr="00B71972">
        <w:t>Pollution prevention reduces or eliminates the production of pollutants.</w:t>
      </w:r>
    </w:p>
    <w:p w14:paraId="52556E57" w14:textId="77777777" w:rsidR="00FF5A8D" w:rsidRPr="00B71972" w:rsidRDefault="00860701" w:rsidP="003C31B9">
      <w:pPr>
        <w:numPr>
          <w:ilvl w:val="0"/>
          <w:numId w:val="29"/>
        </w:numPr>
        <w:autoSpaceDE w:val="0"/>
        <w:autoSpaceDN w:val="0"/>
        <w:adjustRightInd w:val="0"/>
        <w:ind w:left="720" w:hanging="360"/>
        <w:rPr>
          <w:bCs/>
        </w:rPr>
      </w:pPr>
      <w:r w:rsidRPr="00B71972">
        <w:rPr>
          <w:bCs/>
        </w:rPr>
        <w:t>T</w:t>
      </w:r>
      <w:r w:rsidR="00FF5A8D" w:rsidRPr="00B71972">
        <w:rPr>
          <w:bCs/>
        </w:rPr>
        <w:t>he tragedy of the commons</w:t>
      </w:r>
      <w:r w:rsidRPr="00B71972">
        <w:rPr>
          <w:bCs/>
        </w:rPr>
        <w:t>: overexploiting shared renewable resources</w:t>
      </w:r>
      <w:r w:rsidR="00E203DF" w:rsidRPr="00B71972">
        <w:rPr>
          <w:bCs/>
        </w:rPr>
        <w:t>.</w:t>
      </w:r>
    </w:p>
    <w:p w14:paraId="3276D879" w14:textId="77777777" w:rsidR="00EA147A" w:rsidRPr="00B71972" w:rsidRDefault="00EA147A" w:rsidP="003C31B9">
      <w:pPr>
        <w:numPr>
          <w:ilvl w:val="1"/>
          <w:numId w:val="29"/>
        </w:numPr>
        <w:autoSpaceDE w:val="0"/>
        <w:autoSpaceDN w:val="0"/>
        <w:adjustRightInd w:val="0"/>
        <w:rPr>
          <w:bCs/>
        </w:rPr>
      </w:pPr>
      <w:r w:rsidRPr="00B71972">
        <w:rPr>
          <w:bCs/>
        </w:rPr>
        <w:t>In</w:t>
      </w:r>
      <w:r w:rsidR="00411687" w:rsidRPr="00B71972">
        <w:rPr>
          <w:bCs/>
        </w:rPr>
        <w:t xml:space="preserve"> </w:t>
      </w:r>
      <w:r w:rsidRPr="00B71972">
        <w:rPr>
          <w:bCs/>
        </w:rPr>
        <w:t>1968,</w:t>
      </w:r>
      <w:r w:rsidR="00411687" w:rsidRPr="00B71972">
        <w:rPr>
          <w:bCs/>
        </w:rPr>
        <w:t xml:space="preserve"> </w:t>
      </w:r>
      <w:r w:rsidRPr="00B71972">
        <w:rPr>
          <w:bCs/>
        </w:rPr>
        <w:t>the</w:t>
      </w:r>
      <w:r w:rsidR="00411687" w:rsidRPr="00B71972">
        <w:rPr>
          <w:bCs/>
        </w:rPr>
        <w:t xml:space="preserve"> </w:t>
      </w:r>
      <w:r w:rsidRPr="00B71972">
        <w:rPr>
          <w:bCs/>
        </w:rPr>
        <w:t>biologist</w:t>
      </w:r>
      <w:r w:rsidR="00411687" w:rsidRPr="00B71972">
        <w:rPr>
          <w:bCs/>
        </w:rPr>
        <w:t xml:space="preserve"> </w:t>
      </w:r>
      <w:r w:rsidRPr="00B71972">
        <w:rPr>
          <w:bCs/>
        </w:rPr>
        <w:t>Garrett</w:t>
      </w:r>
      <w:r w:rsidR="00411687" w:rsidRPr="00B71972">
        <w:rPr>
          <w:bCs/>
        </w:rPr>
        <w:t xml:space="preserve"> </w:t>
      </w:r>
      <w:r w:rsidRPr="00B71972">
        <w:rPr>
          <w:bCs/>
        </w:rPr>
        <w:t>Hardin</w:t>
      </w:r>
      <w:r w:rsidR="00411687" w:rsidRPr="00B71972">
        <w:rPr>
          <w:bCs/>
        </w:rPr>
        <w:t xml:space="preserve"> </w:t>
      </w:r>
      <w:r w:rsidRPr="00B71972">
        <w:rPr>
          <w:bCs/>
        </w:rPr>
        <w:t>called</w:t>
      </w:r>
      <w:r w:rsidR="00411687" w:rsidRPr="00B71972">
        <w:rPr>
          <w:bCs/>
        </w:rPr>
        <w:t xml:space="preserve"> </w:t>
      </w:r>
      <w:r w:rsidRPr="00B71972">
        <w:rPr>
          <w:bCs/>
        </w:rPr>
        <w:t>the</w:t>
      </w:r>
      <w:r w:rsidR="00411687" w:rsidRPr="00B71972">
        <w:rPr>
          <w:bCs/>
        </w:rPr>
        <w:t xml:space="preserve"> </w:t>
      </w:r>
      <w:r w:rsidRPr="00B71972">
        <w:rPr>
          <w:bCs/>
        </w:rPr>
        <w:t>degradation</w:t>
      </w:r>
      <w:r w:rsidR="00411687" w:rsidRPr="00B71972">
        <w:rPr>
          <w:bCs/>
        </w:rPr>
        <w:t xml:space="preserve"> </w:t>
      </w:r>
      <w:r w:rsidRPr="00B71972">
        <w:rPr>
          <w:bCs/>
        </w:rPr>
        <w:t>of</w:t>
      </w:r>
      <w:r w:rsidR="00411687" w:rsidRPr="00B71972">
        <w:rPr>
          <w:bCs/>
        </w:rPr>
        <w:t xml:space="preserve"> </w:t>
      </w:r>
      <w:r w:rsidRPr="00B71972">
        <w:rPr>
          <w:bCs/>
        </w:rPr>
        <w:t>openly</w:t>
      </w:r>
      <w:r w:rsidR="00411687" w:rsidRPr="00B71972">
        <w:rPr>
          <w:bCs/>
        </w:rPr>
        <w:t xml:space="preserve"> </w:t>
      </w:r>
      <w:r w:rsidRPr="00B71972">
        <w:rPr>
          <w:bCs/>
        </w:rPr>
        <w:t>shared</w:t>
      </w:r>
      <w:r w:rsidR="00411687" w:rsidRPr="00B71972">
        <w:rPr>
          <w:bCs/>
        </w:rPr>
        <w:t xml:space="preserve"> </w:t>
      </w:r>
      <w:r w:rsidRPr="00B71972">
        <w:rPr>
          <w:bCs/>
        </w:rPr>
        <w:t>resources</w:t>
      </w:r>
      <w:r w:rsidR="00411687" w:rsidRPr="00B71972">
        <w:rPr>
          <w:bCs/>
        </w:rPr>
        <w:t xml:space="preserve"> </w:t>
      </w:r>
      <w:r w:rsidRPr="00B71972">
        <w:rPr>
          <w:bCs/>
        </w:rPr>
        <w:t>the</w:t>
      </w:r>
      <w:r w:rsidR="00411687" w:rsidRPr="00B71972">
        <w:rPr>
          <w:bCs/>
        </w:rPr>
        <w:t xml:space="preserve"> </w:t>
      </w:r>
      <w:r w:rsidRPr="00B71972">
        <w:rPr>
          <w:bCs/>
          <w:i/>
        </w:rPr>
        <w:t>tragedy</w:t>
      </w:r>
      <w:r w:rsidR="00411687" w:rsidRPr="00B71972">
        <w:rPr>
          <w:bCs/>
          <w:i/>
        </w:rPr>
        <w:t xml:space="preserve"> </w:t>
      </w:r>
      <w:r w:rsidRPr="00B71972">
        <w:rPr>
          <w:bCs/>
          <w:i/>
        </w:rPr>
        <w:t>of</w:t>
      </w:r>
      <w:r w:rsidR="00411687" w:rsidRPr="00B71972">
        <w:rPr>
          <w:bCs/>
          <w:i/>
        </w:rPr>
        <w:t xml:space="preserve"> </w:t>
      </w:r>
      <w:r w:rsidRPr="00B71972">
        <w:rPr>
          <w:bCs/>
          <w:i/>
        </w:rPr>
        <w:t>the</w:t>
      </w:r>
      <w:r w:rsidR="00411687" w:rsidRPr="00B71972">
        <w:rPr>
          <w:bCs/>
          <w:i/>
        </w:rPr>
        <w:t xml:space="preserve"> </w:t>
      </w:r>
      <w:r w:rsidRPr="00B71972">
        <w:rPr>
          <w:bCs/>
          <w:i/>
        </w:rPr>
        <w:t>commons</w:t>
      </w:r>
      <w:r w:rsidRPr="00B71972">
        <w:rPr>
          <w:bCs/>
        </w:rPr>
        <w:t>.</w:t>
      </w:r>
    </w:p>
    <w:p w14:paraId="145B5DC5" w14:textId="77777777" w:rsidR="00EA147A" w:rsidRPr="00B71972" w:rsidRDefault="00EA147A" w:rsidP="003C31B9">
      <w:pPr>
        <w:numPr>
          <w:ilvl w:val="1"/>
          <w:numId w:val="29"/>
        </w:numPr>
        <w:autoSpaceDE w:val="0"/>
        <w:autoSpaceDN w:val="0"/>
        <w:adjustRightInd w:val="0"/>
        <w:rPr>
          <w:bCs/>
        </w:rPr>
      </w:pPr>
      <w:r w:rsidRPr="00B71972">
        <w:rPr>
          <w:bCs/>
        </w:rPr>
        <w:lastRenderedPageBreak/>
        <w:t>Reducing</w:t>
      </w:r>
      <w:r w:rsidR="00411687" w:rsidRPr="00B71972">
        <w:rPr>
          <w:bCs/>
        </w:rPr>
        <w:t xml:space="preserve"> </w:t>
      </w:r>
      <w:r w:rsidRPr="00B71972">
        <w:rPr>
          <w:bCs/>
        </w:rPr>
        <w:t>degradation.</w:t>
      </w:r>
    </w:p>
    <w:p w14:paraId="102910CE" w14:textId="77777777" w:rsidR="00EA147A" w:rsidRPr="00B71972" w:rsidRDefault="00EA147A" w:rsidP="003C31B9">
      <w:pPr>
        <w:numPr>
          <w:ilvl w:val="2"/>
          <w:numId w:val="29"/>
        </w:numPr>
        <w:autoSpaceDE w:val="0"/>
        <w:autoSpaceDN w:val="0"/>
        <w:adjustRightInd w:val="0"/>
        <w:ind w:left="1440" w:hanging="360"/>
        <w:rPr>
          <w:bCs/>
        </w:rPr>
      </w:pPr>
      <w:r w:rsidRPr="00B71972">
        <w:rPr>
          <w:bCs/>
        </w:rPr>
        <w:t>Reduce</w:t>
      </w:r>
      <w:r w:rsidR="00411687" w:rsidRPr="00B71972">
        <w:rPr>
          <w:bCs/>
        </w:rPr>
        <w:t xml:space="preserve"> </w:t>
      </w:r>
      <w:r w:rsidRPr="00B71972">
        <w:rPr>
          <w:bCs/>
        </w:rPr>
        <w:t>use</w:t>
      </w:r>
      <w:r w:rsidR="00411687" w:rsidRPr="00B71972">
        <w:rPr>
          <w:bCs/>
        </w:rPr>
        <w:t xml:space="preserve"> </w:t>
      </w:r>
      <w:r w:rsidRPr="00B71972">
        <w:rPr>
          <w:bCs/>
        </w:rPr>
        <w:t>by</w:t>
      </w:r>
      <w:r w:rsidR="00411687" w:rsidRPr="00B71972">
        <w:rPr>
          <w:bCs/>
        </w:rPr>
        <w:t xml:space="preserve"> </w:t>
      </w:r>
      <w:r w:rsidRPr="00B71972">
        <w:rPr>
          <w:bCs/>
        </w:rPr>
        <w:t>government</w:t>
      </w:r>
      <w:r w:rsidR="00411687" w:rsidRPr="00B71972">
        <w:rPr>
          <w:bCs/>
        </w:rPr>
        <w:t xml:space="preserve"> </w:t>
      </w:r>
      <w:r w:rsidRPr="00B71972">
        <w:rPr>
          <w:bCs/>
        </w:rPr>
        <w:t>regulations.</w:t>
      </w:r>
    </w:p>
    <w:p w14:paraId="12767832" w14:textId="77777777" w:rsidR="00EA147A" w:rsidRPr="00B71972" w:rsidRDefault="00EA147A" w:rsidP="003C31B9">
      <w:pPr>
        <w:numPr>
          <w:ilvl w:val="2"/>
          <w:numId w:val="29"/>
        </w:numPr>
        <w:autoSpaceDE w:val="0"/>
        <w:autoSpaceDN w:val="0"/>
        <w:adjustRightInd w:val="0"/>
        <w:ind w:left="1440" w:hanging="360"/>
        <w:rPr>
          <w:bCs/>
        </w:rPr>
      </w:pPr>
      <w:r w:rsidRPr="00B71972">
        <w:rPr>
          <w:bCs/>
        </w:rPr>
        <w:t>Shift</w:t>
      </w:r>
      <w:r w:rsidR="00411687" w:rsidRPr="00B71972">
        <w:rPr>
          <w:bCs/>
        </w:rPr>
        <w:t xml:space="preserve"> </w:t>
      </w:r>
      <w:r w:rsidRPr="00B71972">
        <w:rPr>
          <w:bCs/>
        </w:rPr>
        <w:t>to</w:t>
      </w:r>
      <w:r w:rsidR="00411687" w:rsidRPr="00B71972">
        <w:rPr>
          <w:bCs/>
        </w:rPr>
        <w:t xml:space="preserve"> </w:t>
      </w:r>
      <w:r w:rsidRPr="00B71972">
        <w:rPr>
          <w:bCs/>
        </w:rPr>
        <w:t>private</w:t>
      </w:r>
      <w:r w:rsidR="00411687" w:rsidRPr="00B71972">
        <w:rPr>
          <w:bCs/>
        </w:rPr>
        <w:t xml:space="preserve"> </w:t>
      </w:r>
      <w:r w:rsidRPr="00B71972">
        <w:rPr>
          <w:bCs/>
        </w:rPr>
        <w:t>ownership.</w:t>
      </w:r>
    </w:p>
    <w:p w14:paraId="65EDC2F8" w14:textId="77777777" w:rsidR="00E203DF" w:rsidRPr="00B71972" w:rsidRDefault="00EA147A" w:rsidP="003C31B9">
      <w:pPr>
        <w:numPr>
          <w:ilvl w:val="0"/>
          <w:numId w:val="29"/>
        </w:numPr>
        <w:autoSpaceDE w:val="0"/>
        <w:autoSpaceDN w:val="0"/>
        <w:adjustRightInd w:val="0"/>
        <w:ind w:left="720" w:hanging="360"/>
        <w:rPr>
          <w:bCs/>
        </w:rPr>
      </w:pPr>
      <w:r w:rsidRPr="00B71972">
        <w:rPr>
          <w:bCs/>
        </w:rPr>
        <w:t>Ecological</w:t>
      </w:r>
      <w:r w:rsidR="00411687" w:rsidRPr="00B71972">
        <w:rPr>
          <w:bCs/>
        </w:rPr>
        <w:t xml:space="preserve"> </w:t>
      </w:r>
      <w:r w:rsidRPr="00B71972">
        <w:rPr>
          <w:bCs/>
        </w:rPr>
        <w:t>footprints</w:t>
      </w:r>
      <w:r w:rsidR="00E203DF" w:rsidRPr="00B71972">
        <w:rPr>
          <w:bCs/>
        </w:rPr>
        <w:t>: our environmental impacts.</w:t>
      </w:r>
    </w:p>
    <w:p w14:paraId="6D5D95C2" w14:textId="77777777" w:rsidR="00EA147A" w:rsidRPr="00B71972" w:rsidRDefault="00E203DF" w:rsidP="00E203DF">
      <w:pPr>
        <w:numPr>
          <w:ilvl w:val="1"/>
          <w:numId w:val="29"/>
        </w:numPr>
        <w:autoSpaceDE w:val="0"/>
        <w:autoSpaceDN w:val="0"/>
        <w:adjustRightInd w:val="0"/>
        <w:rPr>
          <w:bCs/>
        </w:rPr>
      </w:pPr>
      <w:r w:rsidRPr="00B71972">
        <w:rPr>
          <w:bCs/>
        </w:rPr>
        <w:t xml:space="preserve">Ecological footprint is </w:t>
      </w:r>
      <w:r w:rsidR="00EA147A" w:rsidRPr="00B71972">
        <w:rPr>
          <w:bCs/>
        </w:rPr>
        <w:t>the</w:t>
      </w:r>
      <w:r w:rsidR="00411687" w:rsidRPr="00B71972">
        <w:rPr>
          <w:bCs/>
        </w:rPr>
        <w:t xml:space="preserve"> </w:t>
      </w:r>
      <w:r w:rsidR="00EA147A" w:rsidRPr="00B71972">
        <w:rPr>
          <w:bCs/>
        </w:rPr>
        <w:t>amount</w:t>
      </w:r>
      <w:r w:rsidR="00411687" w:rsidRPr="00B71972">
        <w:rPr>
          <w:bCs/>
        </w:rPr>
        <w:t xml:space="preserve"> </w:t>
      </w:r>
      <w:r w:rsidR="00EA147A" w:rsidRPr="00B71972">
        <w:rPr>
          <w:bCs/>
        </w:rPr>
        <w:t>of</w:t>
      </w:r>
      <w:r w:rsidR="00411687" w:rsidRPr="00B71972">
        <w:rPr>
          <w:bCs/>
        </w:rPr>
        <w:t xml:space="preserve"> </w:t>
      </w:r>
      <w:r w:rsidR="00EA147A" w:rsidRPr="00B71972">
        <w:rPr>
          <w:bCs/>
        </w:rPr>
        <w:t>biologically</w:t>
      </w:r>
      <w:r w:rsidR="00411687" w:rsidRPr="00B71972">
        <w:rPr>
          <w:bCs/>
        </w:rPr>
        <w:t xml:space="preserve"> </w:t>
      </w:r>
      <w:r w:rsidR="00EA147A" w:rsidRPr="00B71972">
        <w:rPr>
          <w:bCs/>
        </w:rPr>
        <w:t>productive</w:t>
      </w:r>
      <w:r w:rsidR="00411687" w:rsidRPr="00B71972">
        <w:rPr>
          <w:bCs/>
        </w:rPr>
        <w:t xml:space="preserve"> </w:t>
      </w:r>
      <w:r w:rsidR="00EA147A" w:rsidRPr="00B71972">
        <w:rPr>
          <w:bCs/>
        </w:rPr>
        <w:t>land</w:t>
      </w:r>
      <w:r w:rsidR="00411687" w:rsidRPr="00B71972">
        <w:rPr>
          <w:bCs/>
        </w:rPr>
        <w:t xml:space="preserve"> </w:t>
      </w:r>
      <w:r w:rsidR="00EA147A" w:rsidRPr="00B71972">
        <w:rPr>
          <w:bCs/>
        </w:rPr>
        <w:t>and</w:t>
      </w:r>
      <w:r w:rsidR="00411687" w:rsidRPr="00B71972">
        <w:rPr>
          <w:bCs/>
        </w:rPr>
        <w:t xml:space="preserve"> </w:t>
      </w:r>
      <w:r w:rsidR="00EA147A" w:rsidRPr="00B71972">
        <w:rPr>
          <w:bCs/>
        </w:rPr>
        <w:t>water</w:t>
      </w:r>
      <w:r w:rsidR="00411687" w:rsidRPr="00B71972">
        <w:rPr>
          <w:bCs/>
        </w:rPr>
        <w:t xml:space="preserve"> </w:t>
      </w:r>
      <w:r w:rsidR="00EA147A" w:rsidRPr="00B71972">
        <w:rPr>
          <w:bCs/>
        </w:rPr>
        <w:t>needed</w:t>
      </w:r>
      <w:r w:rsidR="00411687" w:rsidRPr="00B71972">
        <w:rPr>
          <w:bCs/>
        </w:rPr>
        <w:t xml:space="preserve"> </w:t>
      </w:r>
      <w:r w:rsidR="00EA147A" w:rsidRPr="00B71972">
        <w:rPr>
          <w:bCs/>
        </w:rPr>
        <w:t>to</w:t>
      </w:r>
      <w:r w:rsidR="00411687" w:rsidRPr="00B71972">
        <w:rPr>
          <w:bCs/>
        </w:rPr>
        <w:t xml:space="preserve"> </w:t>
      </w:r>
      <w:r w:rsidR="00EA147A" w:rsidRPr="00B71972">
        <w:rPr>
          <w:bCs/>
        </w:rPr>
        <w:t>supply</w:t>
      </w:r>
      <w:r w:rsidR="00411687" w:rsidRPr="00B71972">
        <w:rPr>
          <w:bCs/>
        </w:rPr>
        <w:t xml:space="preserve"> </w:t>
      </w:r>
      <w:r w:rsidRPr="00B71972">
        <w:rPr>
          <w:bCs/>
        </w:rPr>
        <w:t xml:space="preserve">a </w:t>
      </w:r>
      <w:r w:rsidR="00EA147A" w:rsidRPr="00B71972">
        <w:rPr>
          <w:bCs/>
        </w:rPr>
        <w:t>pe</w:t>
      </w:r>
      <w:r w:rsidRPr="00B71972">
        <w:rPr>
          <w:bCs/>
        </w:rPr>
        <w:t xml:space="preserve">rson or </w:t>
      </w:r>
      <w:r w:rsidR="00EA147A" w:rsidRPr="00B71972">
        <w:rPr>
          <w:bCs/>
        </w:rPr>
        <w:t>country</w:t>
      </w:r>
      <w:r w:rsidR="00411687" w:rsidRPr="00B71972">
        <w:rPr>
          <w:bCs/>
        </w:rPr>
        <w:t xml:space="preserve"> </w:t>
      </w:r>
      <w:r w:rsidR="00EA147A" w:rsidRPr="00B71972">
        <w:rPr>
          <w:bCs/>
        </w:rPr>
        <w:t>with</w:t>
      </w:r>
      <w:r w:rsidR="00411687" w:rsidRPr="00B71972">
        <w:rPr>
          <w:bCs/>
        </w:rPr>
        <w:t xml:space="preserve"> </w:t>
      </w:r>
      <w:r w:rsidR="00EA147A" w:rsidRPr="00B71972">
        <w:rPr>
          <w:bCs/>
        </w:rPr>
        <w:t>renewable</w:t>
      </w:r>
      <w:r w:rsidR="00411687" w:rsidRPr="00B71972">
        <w:rPr>
          <w:bCs/>
        </w:rPr>
        <w:t xml:space="preserve"> </w:t>
      </w:r>
      <w:r w:rsidR="00EA147A" w:rsidRPr="00B71972">
        <w:rPr>
          <w:bCs/>
        </w:rPr>
        <w:t>resources</w:t>
      </w:r>
      <w:r w:rsidR="00411687" w:rsidRPr="00B71972">
        <w:rPr>
          <w:bCs/>
        </w:rPr>
        <w:t xml:space="preserve"> </w:t>
      </w:r>
      <w:r w:rsidR="00EA147A" w:rsidRPr="00B71972">
        <w:rPr>
          <w:bCs/>
        </w:rPr>
        <w:t>and</w:t>
      </w:r>
      <w:r w:rsidR="00411687" w:rsidRPr="00B71972">
        <w:rPr>
          <w:bCs/>
        </w:rPr>
        <w:t xml:space="preserve"> </w:t>
      </w:r>
      <w:r w:rsidR="00EA147A" w:rsidRPr="00B71972">
        <w:rPr>
          <w:bCs/>
        </w:rPr>
        <w:t>to</w:t>
      </w:r>
      <w:r w:rsidR="00411687" w:rsidRPr="00B71972">
        <w:rPr>
          <w:bCs/>
        </w:rPr>
        <w:t xml:space="preserve"> </w:t>
      </w:r>
      <w:r w:rsidR="00EA147A" w:rsidRPr="00B71972">
        <w:rPr>
          <w:bCs/>
        </w:rPr>
        <w:t>recycle</w:t>
      </w:r>
      <w:r w:rsidR="00411687" w:rsidRPr="00B71972">
        <w:rPr>
          <w:bCs/>
        </w:rPr>
        <w:t xml:space="preserve"> </w:t>
      </w:r>
      <w:r w:rsidR="00EA147A" w:rsidRPr="00B71972">
        <w:rPr>
          <w:bCs/>
        </w:rPr>
        <w:t>the</w:t>
      </w:r>
      <w:r w:rsidR="00411687" w:rsidRPr="00B71972">
        <w:rPr>
          <w:bCs/>
        </w:rPr>
        <w:t xml:space="preserve"> </w:t>
      </w:r>
      <w:r w:rsidR="00EA147A" w:rsidRPr="00B71972">
        <w:rPr>
          <w:bCs/>
        </w:rPr>
        <w:t>waste</w:t>
      </w:r>
      <w:r w:rsidR="00411687" w:rsidRPr="00B71972">
        <w:rPr>
          <w:bCs/>
        </w:rPr>
        <w:t xml:space="preserve"> </w:t>
      </w:r>
      <w:r w:rsidR="00EA147A" w:rsidRPr="00B71972">
        <w:rPr>
          <w:bCs/>
        </w:rPr>
        <w:t>and</w:t>
      </w:r>
      <w:r w:rsidR="00411687" w:rsidRPr="00B71972">
        <w:rPr>
          <w:bCs/>
        </w:rPr>
        <w:t xml:space="preserve"> </w:t>
      </w:r>
      <w:r w:rsidR="00EA147A" w:rsidRPr="00B71972">
        <w:rPr>
          <w:bCs/>
        </w:rPr>
        <w:t>pollution</w:t>
      </w:r>
      <w:r w:rsidR="00411687" w:rsidRPr="00B71972">
        <w:rPr>
          <w:bCs/>
        </w:rPr>
        <w:t xml:space="preserve"> </w:t>
      </w:r>
      <w:r w:rsidR="00EA147A" w:rsidRPr="00B71972">
        <w:rPr>
          <w:bCs/>
        </w:rPr>
        <w:t>produced</w:t>
      </w:r>
      <w:r w:rsidR="00411687" w:rsidRPr="00B71972">
        <w:rPr>
          <w:bCs/>
        </w:rPr>
        <w:t xml:space="preserve"> </w:t>
      </w:r>
      <w:r w:rsidR="00EA147A" w:rsidRPr="00B71972">
        <w:rPr>
          <w:bCs/>
        </w:rPr>
        <w:t>by</w:t>
      </w:r>
      <w:r w:rsidR="00411687" w:rsidRPr="00B71972">
        <w:rPr>
          <w:bCs/>
        </w:rPr>
        <w:t xml:space="preserve"> </w:t>
      </w:r>
      <w:r w:rsidR="00EA147A" w:rsidRPr="00B71972">
        <w:rPr>
          <w:bCs/>
        </w:rPr>
        <w:t>such</w:t>
      </w:r>
      <w:r w:rsidR="00411687" w:rsidRPr="00B71972">
        <w:rPr>
          <w:bCs/>
        </w:rPr>
        <w:t xml:space="preserve"> </w:t>
      </w:r>
      <w:r w:rsidR="00EA147A" w:rsidRPr="00B71972">
        <w:rPr>
          <w:bCs/>
        </w:rPr>
        <w:t>resource</w:t>
      </w:r>
      <w:r w:rsidR="00411687" w:rsidRPr="00B71972">
        <w:rPr>
          <w:bCs/>
        </w:rPr>
        <w:t xml:space="preserve"> </w:t>
      </w:r>
      <w:r w:rsidR="00EA147A" w:rsidRPr="00B71972">
        <w:rPr>
          <w:bCs/>
        </w:rPr>
        <w:t>use.</w:t>
      </w:r>
    </w:p>
    <w:p w14:paraId="3A47225F" w14:textId="77777777" w:rsidR="00E203DF" w:rsidRPr="00B71972" w:rsidRDefault="00E203DF" w:rsidP="00E203DF">
      <w:pPr>
        <w:numPr>
          <w:ilvl w:val="1"/>
          <w:numId w:val="29"/>
        </w:numPr>
        <w:autoSpaceDE w:val="0"/>
        <w:autoSpaceDN w:val="0"/>
        <w:adjustRightInd w:val="0"/>
        <w:rPr>
          <w:bCs/>
        </w:rPr>
      </w:pPr>
      <w:r w:rsidRPr="00B71972">
        <w:rPr>
          <w:bCs/>
        </w:rPr>
        <w:t>Per capita ecological footprint is the average ecological footprint of an individual in a given country or area.</w:t>
      </w:r>
    </w:p>
    <w:p w14:paraId="55FE69C2" w14:textId="77777777" w:rsidR="00E203DF" w:rsidRPr="00B71972" w:rsidRDefault="00E203DF" w:rsidP="00E203DF">
      <w:pPr>
        <w:numPr>
          <w:ilvl w:val="1"/>
          <w:numId w:val="29"/>
        </w:numPr>
        <w:autoSpaceDE w:val="0"/>
        <w:autoSpaceDN w:val="0"/>
        <w:adjustRightInd w:val="0"/>
        <w:rPr>
          <w:bCs/>
        </w:rPr>
      </w:pPr>
      <w:r w:rsidRPr="00B71972">
        <w:rPr>
          <w:bCs/>
        </w:rPr>
        <w:t>Ecological deficit means the ecological footprint is larger than the biological capacity to replenish resources and absorb wastes and pollution.</w:t>
      </w:r>
    </w:p>
    <w:p w14:paraId="1C2C09C0" w14:textId="77777777" w:rsidR="000500FD" w:rsidRPr="00B71972" w:rsidRDefault="000500FD" w:rsidP="000500FD">
      <w:pPr>
        <w:numPr>
          <w:ilvl w:val="1"/>
          <w:numId w:val="29"/>
        </w:numPr>
        <w:autoSpaceDE w:val="0"/>
        <w:autoSpaceDN w:val="0"/>
        <w:adjustRightInd w:val="0"/>
        <w:rPr>
          <w:bCs/>
        </w:rPr>
      </w:pPr>
      <w:r w:rsidRPr="00B71972">
        <w:rPr>
          <w:bCs/>
        </w:rPr>
        <w:t>Humanity is living unsustainably.</w:t>
      </w:r>
    </w:p>
    <w:p w14:paraId="607ECF28" w14:textId="77777777" w:rsidR="000500FD" w:rsidRPr="00B71972" w:rsidRDefault="00EA147A" w:rsidP="000500FD">
      <w:pPr>
        <w:numPr>
          <w:ilvl w:val="1"/>
          <w:numId w:val="29"/>
        </w:numPr>
        <w:autoSpaceDE w:val="0"/>
        <w:autoSpaceDN w:val="0"/>
        <w:adjustRightInd w:val="0"/>
        <w:rPr>
          <w:bCs/>
        </w:rPr>
      </w:pPr>
      <w:r w:rsidRPr="00B71972">
        <w:rPr>
          <w:bCs/>
        </w:rPr>
        <w:t>Footprints</w:t>
      </w:r>
      <w:r w:rsidR="00411687" w:rsidRPr="00B71972">
        <w:rPr>
          <w:bCs/>
        </w:rPr>
        <w:t xml:space="preserve"> </w:t>
      </w:r>
      <w:r w:rsidRPr="00B71972">
        <w:rPr>
          <w:bCs/>
        </w:rPr>
        <w:t>can</w:t>
      </w:r>
      <w:r w:rsidR="00411687" w:rsidRPr="00B71972">
        <w:rPr>
          <w:bCs/>
        </w:rPr>
        <w:t xml:space="preserve"> </w:t>
      </w:r>
      <w:r w:rsidRPr="00B71972">
        <w:rPr>
          <w:bCs/>
        </w:rPr>
        <w:t>also</w:t>
      </w:r>
      <w:r w:rsidR="00411687" w:rsidRPr="00B71972">
        <w:rPr>
          <w:bCs/>
        </w:rPr>
        <w:t xml:space="preserve"> </w:t>
      </w:r>
      <w:r w:rsidRPr="00B71972">
        <w:rPr>
          <w:bCs/>
        </w:rPr>
        <w:t>be</w:t>
      </w:r>
      <w:r w:rsidR="00411687" w:rsidRPr="00B71972">
        <w:rPr>
          <w:bCs/>
        </w:rPr>
        <w:t xml:space="preserve"> </w:t>
      </w:r>
      <w:r w:rsidRPr="00B71972">
        <w:rPr>
          <w:bCs/>
        </w:rPr>
        <w:t>expressed</w:t>
      </w:r>
      <w:r w:rsidR="00411687" w:rsidRPr="00B71972">
        <w:rPr>
          <w:bCs/>
        </w:rPr>
        <w:t xml:space="preserve"> </w:t>
      </w:r>
      <w:r w:rsidRPr="00B71972">
        <w:rPr>
          <w:bCs/>
        </w:rPr>
        <w:t>as</w:t>
      </w:r>
      <w:r w:rsidR="00411687" w:rsidRPr="00B71972">
        <w:rPr>
          <w:bCs/>
        </w:rPr>
        <w:t xml:space="preserve"> </w:t>
      </w:r>
      <w:r w:rsidRPr="00B71972">
        <w:rPr>
          <w:bCs/>
        </w:rPr>
        <w:t>number</w:t>
      </w:r>
      <w:r w:rsidR="00411687" w:rsidRPr="00B71972">
        <w:rPr>
          <w:bCs/>
        </w:rPr>
        <w:t xml:space="preserve"> </w:t>
      </w:r>
      <w:r w:rsidRPr="00B71972">
        <w:rPr>
          <w:bCs/>
        </w:rPr>
        <w:t>of</w:t>
      </w:r>
      <w:r w:rsidR="00411687" w:rsidRPr="00B71972">
        <w:rPr>
          <w:bCs/>
        </w:rPr>
        <w:t xml:space="preserve"> </w:t>
      </w:r>
      <w:r w:rsidRPr="00B71972">
        <w:rPr>
          <w:bCs/>
        </w:rPr>
        <w:t>Earths</w:t>
      </w:r>
      <w:r w:rsidR="00411687" w:rsidRPr="00B71972">
        <w:rPr>
          <w:bCs/>
        </w:rPr>
        <w:t xml:space="preserve"> </w:t>
      </w:r>
      <w:r w:rsidRPr="00B71972">
        <w:rPr>
          <w:bCs/>
        </w:rPr>
        <w:t>it</w:t>
      </w:r>
      <w:r w:rsidR="00411687" w:rsidRPr="00B71972">
        <w:rPr>
          <w:bCs/>
        </w:rPr>
        <w:t xml:space="preserve"> </w:t>
      </w:r>
      <w:r w:rsidRPr="00B71972">
        <w:rPr>
          <w:bCs/>
        </w:rPr>
        <w:t>would</w:t>
      </w:r>
      <w:r w:rsidR="00411687" w:rsidRPr="00B71972">
        <w:rPr>
          <w:bCs/>
        </w:rPr>
        <w:t xml:space="preserve"> </w:t>
      </w:r>
      <w:r w:rsidRPr="00B71972">
        <w:rPr>
          <w:bCs/>
        </w:rPr>
        <w:t>take</w:t>
      </w:r>
      <w:r w:rsidR="00411687" w:rsidRPr="00B71972">
        <w:rPr>
          <w:bCs/>
        </w:rPr>
        <w:t xml:space="preserve"> </w:t>
      </w:r>
      <w:r w:rsidRPr="00B71972">
        <w:rPr>
          <w:bCs/>
        </w:rPr>
        <w:t>to</w:t>
      </w:r>
      <w:r w:rsidR="00411687" w:rsidRPr="00B71972">
        <w:rPr>
          <w:bCs/>
        </w:rPr>
        <w:t xml:space="preserve"> </w:t>
      </w:r>
      <w:r w:rsidRPr="00B71972">
        <w:rPr>
          <w:bCs/>
        </w:rPr>
        <w:t>support</w:t>
      </w:r>
      <w:r w:rsidR="00411687" w:rsidRPr="00B71972">
        <w:rPr>
          <w:bCs/>
        </w:rPr>
        <w:t xml:space="preserve"> </w:t>
      </w:r>
      <w:r w:rsidRPr="00B71972">
        <w:rPr>
          <w:bCs/>
        </w:rPr>
        <w:t>consumption.</w:t>
      </w:r>
    </w:p>
    <w:p w14:paraId="7BDE2B83" w14:textId="77777777" w:rsidR="000500FD" w:rsidRPr="00B71972" w:rsidRDefault="00E203DF" w:rsidP="000500FD">
      <w:pPr>
        <w:numPr>
          <w:ilvl w:val="1"/>
          <w:numId w:val="29"/>
        </w:numPr>
        <w:autoSpaceDE w:val="0"/>
        <w:autoSpaceDN w:val="0"/>
        <w:adjustRightInd w:val="0"/>
        <w:rPr>
          <w:bCs/>
        </w:rPr>
      </w:pPr>
      <w:r w:rsidRPr="00B71972">
        <w:rPr>
          <w:bCs/>
        </w:rPr>
        <w:t xml:space="preserve">Case study: </w:t>
      </w:r>
      <w:r w:rsidR="000500FD" w:rsidRPr="00B71972">
        <w:rPr>
          <w:bCs/>
        </w:rPr>
        <w:t>A vision of a more sustainable world in 2060.</w:t>
      </w:r>
    </w:p>
    <w:p w14:paraId="153835B5" w14:textId="77777777" w:rsidR="00E203DF" w:rsidRPr="00B71972" w:rsidRDefault="008401C2" w:rsidP="008401C2">
      <w:pPr>
        <w:numPr>
          <w:ilvl w:val="0"/>
          <w:numId w:val="29"/>
        </w:numPr>
        <w:autoSpaceDE w:val="0"/>
        <w:autoSpaceDN w:val="0"/>
        <w:adjustRightInd w:val="0"/>
        <w:rPr>
          <w:bCs/>
        </w:rPr>
      </w:pPr>
      <w:r w:rsidRPr="00B71972">
        <w:rPr>
          <w:bCs/>
        </w:rPr>
        <w:t>IPAT is another environmental impact model</w:t>
      </w:r>
    </w:p>
    <w:p w14:paraId="287110A3" w14:textId="77777777" w:rsidR="00EA147A" w:rsidRPr="00B71972" w:rsidRDefault="00EA147A" w:rsidP="003C31B9">
      <w:pPr>
        <w:numPr>
          <w:ilvl w:val="1"/>
          <w:numId w:val="29"/>
        </w:numPr>
        <w:autoSpaceDE w:val="0"/>
        <w:autoSpaceDN w:val="0"/>
        <w:adjustRightInd w:val="0"/>
        <w:rPr>
          <w:bCs/>
        </w:rPr>
      </w:pPr>
      <w:r w:rsidRPr="00B71972">
        <w:rPr>
          <w:bCs/>
        </w:rPr>
        <w:t>In</w:t>
      </w:r>
      <w:r w:rsidR="00411687" w:rsidRPr="00B71972">
        <w:rPr>
          <w:bCs/>
        </w:rPr>
        <w:t xml:space="preserve"> </w:t>
      </w:r>
      <w:r w:rsidRPr="00B71972">
        <w:rPr>
          <w:bCs/>
        </w:rPr>
        <w:t>the</w:t>
      </w:r>
      <w:r w:rsidR="00411687" w:rsidRPr="00B71972">
        <w:rPr>
          <w:bCs/>
        </w:rPr>
        <w:t xml:space="preserve"> </w:t>
      </w:r>
      <w:r w:rsidRPr="00B71972">
        <w:rPr>
          <w:bCs/>
        </w:rPr>
        <w:t>early</w:t>
      </w:r>
      <w:r w:rsidR="00411687" w:rsidRPr="00B71972">
        <w:rPr>
          <w:bCs/>
        </w:rPr>
        <w:t xml:space="preserve"> </w:t>
      </w:r>
      <w:r w:rsidRPr="00B71972">
        <w:rPr>
          <w:bCs/>
        </w:rPr>
        <w:t>1970s,</w:t>
      </w:r>
      <w:r w:rsidR="00411687" w:rsidRPr="00B71972">
        <w:rPr>
          <w:bCs/>
        </w:rPr>
        <w:t xml:space="preserve"> </w:t>
      </w:r>
      <w:r w:rsidRPr="00B71972">
        <w:rPr>
          <w:bCs/>
        </w:rPr>
        <w:t>scientists</w:t>
      </w:r>
      <w:r w:rsidR="00411687" w:rsidRPr="00B71972">
        <w:rPr>
          <w:bCs/>
        </w:rPr>
        <w:t xml:space="preserve"> </w:t>
      </w:r>
      <w:r w:rsidRPr="00B71972">
        <w:rPr>
          <w:bCs/>
        </w:rPr>
        <w:t>Paul</w:t>
      </w:r>
      <w:r w:rsidR="00411687" w:rsidRPr="00B71972">
        <w:rPr>
          <w:bCs/>
        </w:rPr>
        <w:t xml:space="preserve"> </w:t>
      </w:r>
      <w:r w:rsidRPr="00B71972">
        <w:rPr>
          <w:bCs/>
        </w:rPr>
        <w:t>Ehrlich</w:t>
      </w:r>
      <w:r w:rsidR="00411687" w:rsidRPr="00B71972">
        <w:rPr>
          <w:bCs/>
        </w:rPr>
        <w:t xml:space="preserve"> </w:t>
      </w:r>
      <w:r w:rsidRPr="00B71972">
        <w:rPr>
          <w:bCs/>
        </w:rPr>
        <w:t>and</w:t>
      </w:r>
      <w:r w:rsidR="00411687" w:rsidRPr="00B71972">
        <w:rPr>
          <w:bCs/>
        </w:rPr>
        <w:t xml:space="preserve"> </w:t>
      </w:r>
      <w:r w:rsidRPr="00B71972">
        <w:rPr>
          <w:bCs/>
        </w:rPr>
        <w:t>John</w:t>
      </w:r>
      <w:r w:rsidR="00411687" w:rsidRPr="00B71972">
        <w:rPr>
          <w:bCs/>
        </w:rPr>
        <w:t xml:space="preserve"> </w:t>
      </w:r>
      <w:r w:rsidRPr="00B71972">
        <w:rPr>
          <w:bCs/>
        </w:rPr>
        <w:t>Holdren</w:t>
      </w:r>
      <w:r w:rsidR="00411687" w:rsidRPr="00B71972">
        <w:rPr>
          <w:bCs/>
        </w:rPr>
        <w:t xml:space="preserve"> </w:t>
      </w:r>
      <w:r w:rsidRPr="00B71972">
        <w:rPr>
          <w:bCs/>
        </w:rPr>
        <w:t>developed</w:t>
      </w:r>
      <w:r w:rsidR="00411687" w:rsidRPr="00B71972">
        <w:rPr>
          <w:bCs/>
        </w:rPr>
        <w:t xml:space="preserve"> </w:t>
      </w:r>
      <w:r w:rsidRPr="00B71972">
        <w:rPr>
          <w:bCs/>
        </w:rPr>
        <w:t>th</w:t>
      </w:r>
      <w:r w:rsidR="008401C2" w:rsidRPr="00B71972">
        <w:rPr>
          <w:bCs/>
        </w:rPr>
        <w:t>e</w:t>
      </w:r>
      <w:r w:rsidR="00411687" w:rsidRPr="00B71972">
        <w:rPr>
          <w:bCs/>
        </w:rPr>
        <w:t xml:space="preserve"> </w:t>
      </w:r>
      <w:r w:rsidRPr="00B71972">
        <w:rPr>
          <w:bCs/>
        </w:rPr>
        <w:t>IPAT</w:t>
      </w:r>
      <w:r w:rsidR="00411687" w:rsidRPr="00B71972">
        <w:rPr>
          <w:bCs/>
        </w:rPr>
        <w:t xml:space="preserve"> </w:t>
      </w:r>
      <w:r w:rsidRPr="00B71972">
        <w:rPr>
          <w:bCs/>
        </w:rPr>
        <w:t>model.</w:t>
      </w:r>
    </w:p>
    <w:p w14:paraId="1497F351" w14:textId="7096E1B9" w:rsidR="00EA147A" w:rsidRPr="00B71972" w:rsidRDefault="00EA147A" w:rsidP="003C31B9">
      <w:pPr>
        <w:numPr>
          <w:ilvl w:val="1"/>
          <w:numId w:val="29"/>
        </w:numPr>
        <w:autoSpaceDE w:val="0"/>
        <w:autoSpaceDN w:val="0"/>
        <w:adjustRightInd w:val="0"/>
      </w:pPr>
      <w:r w:rsidRPr="00B71972">
        <w:rPr>
          <w:bCs/>
        </w:rPr>
        <w:t>I</w:t>
      </w:r>
      <w:r w:rsidR="00411687" w:rsidRPr="00B71972">
        <w:rPr>
          <w:bCs/>
        </w:rPr>
        <w:t xml:space="preserve"> </w:t>
      </w:r>
      <w:r w:rsidRPr="00B71972">
        <w:rPr>
          <w:bCs/>
        </w:rPr>
        <w:t>(environmental</w:t>
      </w:r>
      <w:r w:rsidR="00411687" w:rsidRPr="00B71972">
        <w:rPr>
          <w:bCs/>
        </w:rPr>
        <w:t xml:space="preserve"> </w:t>
      </w:r>
      <w:r w:rsidRPr="00B71972">
        <w:rPr>
          <w:bCs/>
        </w:rPr>
        <w:t>impact)</w:t>
      </w:r>
      <w:r w:rsidR="00411687" w:rsidRPr="00B71972">
        <w:rPr>
          <w:bCs/>
        </w:rPr>
        <w:t xml:space="preserve"> </w:t>
      </w:r>
      <w:r w:rsidRPr="00B71972">
        <w:rPr>
          <w:bCs/>
        </w:rPr>
        <w:t>=</w:t>
      </w:r>
      <w:r w:rsidR="00411687" w:rsidRPr="00B71972">
        <w:rPr>
          <w:bCs/>
        </w:rPr>
        <w:t xml:space="preserve"> </w:t>
      </w:r>
      <w:r w:rsidRPr="00B71972">
        <w:rPr>
          <w:bCs/>
        </w:rPr>
        <w:t>P</w:t>
      </w:r>
      <w:r w:rsidR="00411687" w:rsidRPr="00B71972">
        <w:rPr>
          <w:bCs/>
        </w:rPr>
        <w:t xml:space="preserve"> </w:t>
      </w:r>
      <w:r w:rsidRPr="00B71972">
        <w:rPr>
          <w:bCs/>
        </w:rPr>
        <w:t>(population</w:t>
      </w:r>
      <w:r w:rsidR="00411687" w:rsidRPr="00B71972">
        <w:rPr>
          <w:bCs/>
        </w:rPr>
        <w:t xml:space="preserve"> </w:t>
      </w:r>
      <w:r w:rsidRPr="00B71972">
        <w:rPr>
          <w:bCs/>
        </w:rPr>
        <w:t>size)</w:t>
      </w:r>
      <w:r w:rsidR="00411687" w:rsidRPr="00B71972">
        <w:rPr>
          <w:bCs/>
        </w:rPr>
        <w:t xml:space="preserve"> </w:t>
      </w:r>
      <w:r w:rsidRPr="00B71972">
        <w:rPr>
          <w:bCs/>
        </w:rPr>
        <w:t>x</w:t>
      </w:r>
      <w:r w:rsidR="00411687" w:rsidRPr="00B71972">
        <w:rPr>
          <w:bCs/>
        </w:rPr>
        <w:t xml:space="preserve"> </w:t>
      </w:r>
      <w:r w:rsidRPr="00B71972">
        <w:rPr>
          <w:bCs/>
        </w:rPr>
        <w:t>A</w:t>
      </w:r>
      <w:r w:rsidR="00411687" w:rsidRPr="00B71972">
        <w:rPr>
          <w:bCs/>
        </w:rPr>
        <w:t xml:space="preserve"> </w:t>
      </w:r>
      <w:r w:rsidRPr="00B71972">
        <w:rPr>
          <w:bCs/>
        </w:rPr>
        <w:t>(affluence/person)</w:t>
      </w:r>
      <w:r w:rsidR="00411687" w:rsidRPr="00B71972">
        <w:rPr>
          <w:bCs/>
        </w:rPr>
        <w:t xml:space="preserve"> </w:t>
      </w:r>
      <w:r w:rsidRPr="00B71972">
        <w:rPr>
          <w:bCs/>
        </w:rPr>
        <w:t>x</w:t>
      </w:r>
      <w:r w:rsidR="00411687" w:rsidRPr="00B71972">
        <w:rPr>
          <w:bCs/>
        </w:rPr>
        <w:t xml:space="preserve"> </w:t>
      </w:r>
      <w:r w:rsidRPr="00B71972">
        <w:rPr>
          <w:bCs/>
        </w:rPr>
        <w:t>T</w:t>
      </w:r>
      <w:r w:rsidR="00411687" w:rsidRPr="00B71972">
        <w:rPr>
          <w:bCs/>
        </w:rPr>
        <w:t xml:space="preserve"> </w:t>
      </w:r>
      <w:r w:rsidRPr="00B71972">
        <w:rPr>
          <w:bCs/>
        </w:rPr>
        <w:t>(technology’s</w:t>
      </w:r>
      <w:r w:rsidR="00411687" w:rsidRPr="00B71972">
        <w:rPr>
          <w:bCs/>
        </w:rPr>
        <w:t xml:space="preserve"> </w:t>
      </w:r>
      <w:r w:rsidRPr="00B71972">
        <w:rPr>
          <w:bCs/>
        </w:rPr>
        <w:t>beneficial</w:t>
      </w:r>
      <w:r w:rsidR="00411687" w:rsidRPr="00B71972">
        <w:rPr>
          <w:bCs/>
        </w:rPr>
        <w:t xml:space="preserve"> </w:t>
      </w:r>
      <w:r w:rsidRPr="00B71972">
        <w:rPr>
          <w:bCs/>
        </w:rPr>
        <w:t>and</w:t>
      </w:r>
      <w:r w:rsidR="00411687" w:rsidRPr="00B71972">
        <w:rPr>
          <w:bCs/>
        </w:rPr>
        <w:t xml:space="preserve"> </w:t>
      </w:r>
      <w:r w:rsidRPr="00B71972">
        <w:rPr>
          <w:bCs/>
        </w:rPr>
        <w:t>harmful</w:t>
      </w:r>
      <w:r w:rsidR="00411687" w:rsidRPr="00B71972">
        <w:rPr>
          <w:bCs/>
        </w:rPr>
        <w:t xml:space="preserve"> </w:t>
      </w:r>
      <w:r w:rsidRPr="00B71972">
        <w:rPr>
          <w:bCs/>
        </w:rPr>
        <w:t>effects).</w:t>
      </w:r>
    </w:p>
    <w:p w14:paraId="245E2373" w14:textId="77777777" w:rsidR="00EA147A" w:rsidRPr="00B71972" w:rsidRDefault="008401C2" w:rsidP="003C31B9">
      <w:pPr>
        <w:numPr>
          <w:ilvl w:val="0"/>
          <w:numId w:val="29"/>
        </w:numPr>
        <w:autoSpaceDE w:val="0"/>
        <w:autoSpaceDN w:val="0"/>
        <w:adjustRightInd w:val="0"/>
        <w:ind w:left="720" w:hanging="360"/>
      </w:pPr>
      <w:r w:rsidRPr="00B71972">
        <w:rPr>
          <w:bCs/>
        </w:rPr>
        <w:t xml:space="preserve">Case Study: </w:t>
      </w:r>
      <w:r w:rsidR="00EA147A" w:rsidRPr="00B71972">
        <w:rPr>
          <w:bCs/>
        </w:rPr>
        <w:t>China’s</w:t>
      </w:r>
      <w:r w:rsidR="00411687" w:rsidRPr="00B71972">
        <w:rPr>
          <w:bCs/>
        </w:rPr>
        <w:t xml:space="preserve"> </w:t>
      </w:r>
      <w:r w:rsidR="00EA147A" w:rsidRPr="00B71972">
        <w:rPr>
          <w:bCs/>
        </w:rPr>
        <w:t>new</w:t>
      </w:r>
      <w:r w:rsidR="00411687" w:rsidRPr="00B71972">
        <w:rPr>
          <w:bCs/>
        </w:rPr>
        <w:t xml:space="preserve"> </w:t>
      </w:r>
      <w:r w:rsidR="00EA147A" w:rsidRPr="00B71972">
        <w:rPr>
          <w:bCs/>
        </w:rPr>
        <w:t>affluent</w:t>
      </w:r>
      <w:r w:rsidR="00411687" w:rsidRPr="00B71972">
        <w:rPr>
          <w:bCs/>
        </w:rPr>
        <w:t xml:space="preserve"> </w:t>
      </w:r>
      <w:r w:rsidR="00EA147A" w:rsidRPr="00B71972">
        <w:rPr>
          <w:bCs/>
        </w:rPr>
        <w:t>consumers.</w:t>
      </w:r>
    </w:p>
    <w:p w14:paraId="4A82AF05" w14:textId="77777777" w:rsidR="00EA147A" w:rsidRPr="00B71972" w:rsidRDefault="00EA147A" w:rsidP="00411687">
      <w:pPr>
        <w:autoSpaceDE w:val="0"/>
        <w:autoSpaceDN w:val="0"/>
        <w:adjustRightInd w:val="0"/>
        <w:ind w:left="540" w:hanging="540"/>
        <w:rPr>
          <w:b/>
        </w:rPr>
      </w:pPr>
      <w:r w:rsidRPr="00B71972">
        <w:rPr>
          <w:b/>
        </w:rPr>
        <w:t>1-</w:t>
      </w:r>
      <w:r w:rsidR="009078B7" w:rsidRPr="00B71972">
        <w:rPr>
          <w:b/>
        </w:rPr>
        <w:t>3</w:t>
      </w:r>
      <w:r w:rsidRPr="00B71972">
        <w:rPr>
          <w:b/>
        </w:rPr>
        <w:tab/>
        <w:t>Why</w:t>
      </w:r>
      <w:r w:rsidR="00411687" w:rsidRPr="00B71972">
        <w:rPr>
          <w:b/>
        </w:rPr>
        <w:t xml:space="preserve"> </w:t>
      </w:r>
      <w:r w:rsidRPr="00B71972">
        <w:rPr>
          <w:b/>
        </w:rPr>
        <w:t>do</w:t>
      </w:r>
      <w:r w:rsidR="00411687" w:rsidRPr="00B71972">
        <w:rPr>
          <w:b/>
        </w:rPr>
        <w:t xml:space="preserve"> </w:t>
      </w:r>
      <w:r w:rsidRPr="00B71972">
        <w:rPr>
          <w:b/>
        </w:rPr>
        <w:t>we</w:t>
      </w:r>
      <w:r w:rsidR="00411687" w:rsidRPr="00B71972">
        <w:rPr>
          <w:b/>
        </w:rPr>
        <w:t xml:space="preserve"> </w:t>
      </w:r>
      <w:r w:rsidRPr="00B71972">
        <w:rPr>
          <w:b/>
        </w:rPr>
        <w:t>have</w:t>
      </w:r>
      <w:r w:rsidR="00411687" w:rsidRPr="00B71972">
        <w:rPr>
          <w:b/>
        </w:rPr>
        <w:t xml:space="preserve"> </w:t>
      </w:r>
      <w:r w:rsidRPr="00B71972">
        <w:rPr>
          <w:b/>
        </w:rPr>
        <w:t>environmental</w:t>
      </w:r>
      <w:r w:rsidR="00411687" w:rsidRPr="00B71972">
        <w:rPr>
          <w:b/>
        </w:rPr>
        <w:t xml:space="preserve"> </w:t>
      </w:r>
      <w:r w:rsidRPr="00B71972">
        <w:rPr>
          <w:b/>
        </w:rPr>
        <w:t>problems?</w:t>
      </w:r>
    </w:p>
    <w:p w14:paraId="12812E28" w14:textId="77777777" w:rsidR="00EA147A" w:rsidRPr="00B71972" w:rsidRDefault="00EA147A" w:rsidP="003C31B9">
      <w:pPr>
        <w:numPr>
          <w:ilvl w:val="0"/>
          <w:numId w:val="15"/>
        </w:numPr>
        <w:tabs>
          <w:tab w:val="clear" w:pos="1080"/>
        </w:tabs>
        <w:autoSpaceDE w:val="0"/>
        <w:autoSpaceDN w:val="0"/>
        <w:adjustRightInd w:val="0"/>
        <w:ind w:left="720" w:hanging="360"/>
      </w:pPr>
      <w:r w:rsidRPr="00B71972">
        <w:t>Experts</w:t>
      </w:r>
      <w:r w:rsidR="00411687" w:rsidRPr="00B71972">
        <w:t xml:space="preserve"> </w:t>
      </w:r>
      <w:r w:rsidRPr="00B71972">
        <w:t>have</w:t>
      </w:r>
      <w:r w:rsidR="00411687" w:rsidRPr="00B71972">
        <w:t xml:space="preserve"> </w:t>
      </w:r>
      <w:r w:rsidRPr="00B71972">
        <w:t>identified</w:t>
      </w:r>
      <w:r w:rsidR="00411687" w:rsidRPr="00B71972">
        <w:t xml:space="preserve"> </w:t>
      </w:r>
      <w:r w:rsidRPr="00B71972">
        <w:t>four</w:t>
      </w:r>
      <w:r w:rsidR="00411687" w:rsidRPr="00B71972">
        <w:t xml:space="preserve"> </w:t>
      </w:r>
      <w:r w:rsidRPr="00B71972">
        <w:t>basic</w:t>
      </w:r>
      <w:r w:rsidR="00411687" w:rsidRPr="00B71972">
        <w:t xml:space="preserve"> </w:t>
      </w:r>
      <w:r w:rsidRPr="00B71972">
        <w:t>causes</w:t>
      </w:r>
      <w:r w:rsidR="00411687" w:rsidRPr="00B71972">
        <w:t xml:space="preserve"> </w:t>
      </w:r>
      <w:r w:rsidRPr="00B71972">
        <w:t>of</w:t>
      </w:r>
      <w:r w:rsidR="00411687" w:rsidRPr="00B71972">
        <w:t xml:space="preserve"> </w:t>
      </w:r>
      <w:r w:rsidRPr="00B71972">
        <w:t>environmental</w:t>
      </w:r>
      <w:r w:rsidR="00411687" w:rsidRPr="00B71972">
        <w:t xml:space="preserve"> </w:t>
      </w:r>
      <w:r w:rsidRPr="00B71972">
        <w:t>problems:</w:t>
      </w:r>
    </w:p>
    <w:p w14:paraId="00D4781F" w14:textId="77777777" w:rsidR="00EA147A" w:rsidRPr="00B71972" w:rsidRDefault="00EA147A" w:rsidP="003C31B9">
      <w:pPr>
        <w:numPr>
          <w:ilvl w:val="1"/>
          <w:numId w:val="15"/>
        </w:numPr>
        <w:autoSpaceDE w:val="0"/>
        <w:autoSpaceDN w:val="0"/>
        <w:adjustRightInd w:val="0"/>
      </w:pPr>
      <w:r w:rsidRPr="00B71972">
        <w:t>Population</w:t>
      </w:r>
      <w:r w:rsidR="00411687" w:rsidRPr="00B71972">
        <w:t xml:space="preserve"> </w:t>
      </w:r>
      <w:r w:rsidRPr="00B71972">
        <w:t>growth.</w:t>
      </w:r>
    </w:p>
    <w:p w14:paraId="7210EA97" w14:textId="77777777" w:rsidR="00EA147A" w:rsidRPr="00B71972" w:rsidRDefault="00EA147A" w:rsidP="003C31B9">
      <w:pPr>
        <w:numPr>
          <w:ilvl w:val="1"/>
          <w:numId w:val="15"/>
        </w:numPr>
        <w:autoSpaceDE w:val="0"/>
        <w:autoSpaceDN w:val="0"/>
        <w:adjustRightInd w:val="0"/>
      </w:pPr>
      <w:r w:rsidRPr="00B71972">
        <w:t>Unsustainable</w:t>
      </w:r>
      <w:r w:rsidR="00411687" w:rsidRPr="00B71972">
        <w:t xml:space="preserve"> </w:t>
      </w:r>
      <w:r w:rsidRPr="00B71972">
        <w:t>resource</w:t>
      </w:r>
      <w:r w:rsidR="00411687" w:rsidRPr="00B71972">
        <w:t xml:space="preserve"> </w:t>
      </w:r>
      <w:r w:rsidRPr="00B71972">
        <w:t>use.</w:t>
      </w:r>
    </w:p>
    <w:p w14:paraId="0E049EF1" w14:textId="77777777" w:rsidR="00EA147A" w:rsidRPr="00B71972" w:rsidRDefault="00EA147A" w:rsidP="003C31B9">
      <w:pPr>
        <w:numPr>
          <w:ilvl w:val="1"/>
          <w:numId w:val="15"/>
        </w:numPr>
        <w:autoSpaceDE w:val="0"/>
        <w:autoSpaceDN w:val="0"/>
        <w:adjustRightInd w:val="0"/>
      </w:pPr>
      <w:r w:rsidRPr="00B71972">
        <w:t>Poverty.</w:t>
      </w:r>
    </w:p>
    <w:p w14:paraId="62523AC5" w14:textId="77777777" w:rsidR="00EA147A" w:rsidRPr="00B71972" w:rsidRDefault="00EA147A" w:rsidP="003C31B9">
      <w:pPr>
        <w:numPr>
          <w:ilvl w:val="1"/>
          <w:numId w:val="15"/>
        </w:numPr>
        <w:autoSpaceDE w:val="0"/>
        <w:autoSpaceDN w:val="0"/>
        <w:adjustRightInd w:val="0"/>
      </w:pPr>
      <w:r w:rsidRPr="00B71972">
        <w:t>Excluding</w:t>
      </w:r>
      <w:r w:rsidR="00411687" w:rsidRPr="00B71972">
        <w:t xml:space="preserve"> </w:t>
      </w:r>
      <w:r w:rsidRPr="00B71972">
        <w:t>environmental</w:t>
      </w:r>
      <w:r w:rsidR="00411687" w:rsidRPr="00B71972">
        <w:t xml:space="preserve"> </w:t>
      </w:r>
      <w:r w:rsidRPr="00B71972">
        <w:t>costs</w:t>
      </w:r>
      <w:r w:rsidR="00411687" w:rsidRPr="00B71972">
        <w:t xml:space="preserve"> </w:t>
      </w:r>
      <w:r w:rsidRPr="00B71972">
        <w:t>from</w:t>
      </w:r>
      <w:r w:rsidR="00411687" w:rsidRPr="00B71972">
        <w:t xml:space="preserve"> </w:t>
      </w:r>
      <w:r w:rsidRPr="00B71972">
        <w:t>market</w:t>
      </w:r>
      <w:r w:rsidR="00411687" w:rsidRPr="00B71972">
        <w:t xml:space="preserve"> </w:t>
      </w:r>
      <w:r w:rsidRPr="00B71972">
        <w:t>prices.</w:t>
      </w:r>
    </w:p>
    <w:p w14:paraId="07A592C1" w14:textId="77777777" w:rsidR="00EA147A" w:rsidRPr="00B71972" w:rsidRDefault="00EA147A" w:rsidP="003C31B9">
      <w:pPr>
        <w:numPr>
          <w:ilvl w:val="0"/>
          <w:numId w:val="15"/>
        </w:numPr>
        <w:tabs>
          <w:tab w:val="clear" w:pos="1080"/>
        </w:tabs>
        <w:autoSpaceDE w:val="0"/>
        <w:autoSpaceDN w:val="0"/>
        <w:adjustRightInd w:val="0"/>
        <w:ind w:left="720" w:hanging="360"/>
      </w:pPr>
      <w:r w:rsidRPr="00B71972">
        <w:t>The</w:t>
      </w:r>
      <w:r w:rsidR="00411687" w:rsidRPr="00B71972">
        <w:t xml:space="preserve"> </w:t>
      </w:r>
      <w:r w:rsidRPr="00B71972">
        <w:t>human</w:t>
      </w:r>
      <w:r w:rsidR="00411687" w:rsidRPr="00B71972">
        <w:t xml:space="preserve"> </w:t>
      </w:r>
      <w:r w:rsidRPr="00B71972">
        <w:t>population</w:t>
      </w:r>
      <w:r w:rsidR="00411687" w:rsidRPr="00B71972">
        <w:t xml:space="preserve"> </w:t>
      </w:r>
      <w:r w:rsidRPr="00B71972">
        <w:t>is</w:t>
      </w:r>
      <w:r w:rsidR="00411687" w:rsidRPr="00B71972">
        <w:t xml:space="preserve"> </w:t>
      </w:r>
      <w:r w:rsidRPr="00B71972">
        <w:t>growing</w:t>
      </w:r>
      <w:r w:rsidR="00411687" w:rsidRPr="00B71972">
        <w:t xml:space="preserve"> </w:t>
      </w:r>
      <w:r w:rsidR="009078B7" w:rsidRPr="00B71972">
        <w:t xml:space="preserve">exponentially </w:t>
      </w:r>
      <w:r w:rsidRPr="00B71972">
        <w:t>at</w:t>
      </w:r>
      <w:r w:rsidR="00411687" w:rsidRPr="00B71972">
        <w:t xml:space="preserve"> </w:t>
      </w:r>
      <w:r w:rsidRPr="00B71972">
        <w:t>a</w:t>
      </w:r>
      <w:r w:rsidR="00411687" w:rsidRPr="00B71972">
        <w:t xml:space="preserve"> </w:t>
      </w:r>
      <w:r w:rsidRPr="00B71972">
        <w:t>rapid</w:t>
      </w:r>
      <w:r w:rsidR="00411687" w:rsidRPr="00B71972">
        <w:t xml:space="preserve"> </w:t>
      </w:r>
      <w:r w:rsidRPr="00B71972">
        <w:t>rate.</w:t>
      </w:r>
    </w:p>
    <w:p w14:paraId="75FB9AE6" w14:textId="77777777" w:rsidR="00EA147A" w:rsidRPr="00B71972" w:rsidRDefault="00EA147A" w:rsidP="003C31B9">
      <w:pPr>
        <w:numPr>
          <w:ilvl w:val="1"/>
          <w:numId w:val="15"/>
        </w:numPr>
        <w:autoSpaceDE w:val="0"/>
        <w:autoSpaceDN w:val="0"/>
        <w:adjustRightInd w:val="0"/>
      </w:pPr>
      <w:r w:rsidRPr="00B71972">
        <w:t>Human</w:t>
      </w:r>
      <w:r w:rsidR="00411687" w:rsidRPr="00B71972">
        <w:t xml:space="preserve"> </w:t>
      </w:r>
      <w:r w:rsidRPr="00B71972">
        <w:t>population</w:t>
      </w:r>
      <w:r w:rsidR="00411687" w:rsidRPr="00B71972">
        <w:t xml:space="preserve"> </w:t>
      </w:r>
      <w:r w:rsidRPr="00B71972">
        <w:t>is</w:t>
      </w:r>
      <w:r w:rsidR="00411687" w:rsidRPr="00B71972">
        <w:t xml:space="preserve"> </w:t>
      </w:r>
      <w:r w:rsidRPr="00B71972">
        <w:t>increasing</w:t>
      </w:r>
      <w:r w:rsidR="00411687" w:rsidRPr="00B71972">
        <w:t xml:space="preserve"> </w:t>
      </w:r>
      <w:r w:rsidRPr="00B71972">
        <w:t>at</w:t>
      </w:r>
      <w:r w:rsidR="00411687" w:rsidRPr="00B71972">
        <w:t xml:space="preserve"> </w:t>
      </w:r>
      <w:r w:rsidRPr="00B71972">
        <w:t>a</w:t>
      </w:r>
      <w:r w:rsidR="00411687" w:rsidRPr="00B71972">
        <w:t xml:space="preserve"> </w:t>
      </w:r>
      <w:r w:rsidRPr="00B71972">
        <w:t>fixed</w:t>
      </w:r>
      <w:r w:rsidR="00411687" w:rsidRPr="00B71972">
        <w:t xml:space="preserve"> </w:t>
      </w:r>
      <w:r w:rsidRPr="00B71972">
        <w:t>percentage</w:t>
      </w:r>
      <w:r w:rsidR="00411687" w:rsidRPr="00B71972">
        <w:t xml:space="preserve"> </w:t>
      </w:r>
      <w:r w:rsidRPr="00B71972">
        <w:t>so</w:t>
      </w:r>
      <w:r w:rsidR="00411687" w:rsidRPr="00B71972">
        <w:t xml:space="preserve"> </w:t>
      </w:r>
      <w:r w:rsidRPr="00B71972">
        <w:t>that</w:t>
      </w:r>
      <w:r w:rsidR="00411687" w:rsidRPr="00B71972">
        <w:t xml:space="preserve"> </w:t>
      </w:r>
      <w:r w:rsidRPr="00B71972">
        <w:t>we</w:t>
      </w:r>
      <w:r w:rsidR="00411687" w:rsidRPr="00B71972">
        <w:t xml:space="preserve"> </w:t>
      </w:r>
      <w:r w:rsidRPr="00B71972">
        <w:t>are</w:t>
      </w:r>
      <w:r w:rsidR="00411687" w:rsidRPr="00B71972">
        <w:t xml:space="preserve"> </w:t>
      </w:r>
      <w:r w:rsidRPr="00B71972">
        <w:t>experiencing</w:t>
      </w:r>
      <w:r w:rsidR="00411687" w:rsidRPr="00B71972">
        <w:t xml:space="preserve"> </w:t>
      </w:r>
      <w:r w:rsidRPr="00B71972">
        <w:t>doubling</w:t>
      </w:r>
      <w:r w:rsidR="00411687" w:rsidRPr="00B71972">
        <w:t xml:space="preserve"> </w:t>
      </w:r>
      <w:r w:rsidRPr="00B71972">
        <w:t>of</w:t>
      </w:r>
      <w:r w:rsidR="00411687" w:rsidRPr="00B71972">
        <w:t xml:space="preserve"> </w:t>
      </w:r>
      <w:r w:rsidRPr="00B71972">
        <w:t>larger</w:t>
      </w:r>
      <w:r w:rsidR="00411687" w:rsidRPr="00B71972">
        <w:t xml:space="preserve"> </w:t>
      </w:r>
      <w:r w:rsidRPr="00B71972">
        <w:t>and</w:t>
      </w:r>
      <w:r w:rsidR="00411687" w:rsidRPr="00B71972">
        <w:t xml:space="preserve"> </w:t>
      </w:r>
      <w:r w:rsidRPr="00B71972">
        <w:t>larger</w:t>
      </w:r>
      <w:r w:rsidR="00411687" w:rsidRPr="00B71972">
        <w:t xml:space="preserve"> </w:t>
      </w:r>
      <w:r w:rsidRPr="00B71972">
        <w:t>populations.</w:t>
      </w:r>
    </w:p>
    <w:p w14:paraId="507270E0" w14:textId="77777777" w:rsidR="00EA147A" w:rsidRPr="00B71972" w:rsidRDefault="00EA147A" w:rsidP="003C31B9">
      <w:pPr>
        <w:numPr>
          <w:ilvl w:val="1"/>
          <w:numId w:val="15"/>
        </w:numPr>
        <w:autoSpaceDE w:val="0"/>
        <w:autoSpaceDN w:val="0"/>
        <w:adjustRightInd w:val="0"/>
      </w:pPr>
      <w:r w:rsidRPr="00B71972">
        <w:t>Human</w:t>
      </w:r>
      <w:r w:rsidR="00411687" w:rsidRPr="00B71972">
        <w:t xml:space="preserve"> </w:t>
      </w:r>
      <w:r w:rsidRPr="00B71972">
        <w:t>population</w:t>
      </w:r>
      <w:r w:rsidR="00411687" w:rsidRPr="00B71972">
        <w:t xml:space="preserve"> </w:t>
      </w:r>
      <w:r w:rsidRPr="00B71972">
        <w:t>in</w:t>
      </w:r>
      <w:r w:rsidR="00411687" w:rsidRPr="00B71972">
        <w:t xml:space="preserve"> </w:t>
      </w:r>
      <w:r w:rsidRPr="00B71972">
        <w:t>2009</w:t>
      </w:r>
      <w:r w:rsidR="00411687" w:rsidRPr="00B71972">
        <w:t xml:space="preserve"> </w:t>
      </w:r>
      <w:r w:rsidR="009078B7" w:rsidRPr="00B71972">
        <w:t>was</w:t>
      </w:r>
      <w:r w:rsidR="00411687" w:rsidRPr="00B71972">
        <w:t xml:space="preserve"> </w:t>
      </w:r>
      <w:r w:rsidRPr="00B71972">
        <w:t>about</w:t>
      </w:r>
      <w:r w:rsidR="00411687" w:rsidRPr="00B71972">
        <w:t xml:space="preserve"> </w:t>
      </w:r>
      <w:r w:rsidRPr="00B71972">
        <w:t>6.8</w:t>
      </w:r>
      <w:r w:rsidR="00411687" w:rsidRPr="00B71972">
        <w:t xml:space="preserve"> </w:t>
      </w:r>
      <w:r w:rsidRPr="00B71972">
        <w:t>billion.</w:t>
      </w:r>
    </w:p>
    <w:p w14:paraId="51611D03" w14:textId="77777777" w:rsidR="00EA147A" w:rsidRPr="00B71972" w:rsidRDefault="00EA147A" w:rsidP="003C31B9">
      <w:pPr>
        <w:numPr>
          <w:ilvl w:val="1"/>
          <w:numId w:val="15"/>
        </w:numPr>
        <w:autoSpaceDE w:val="0"/>
        <w:autoSpaceDN w:val="0"/>
        <w:adjustRightInd w:val="0"/>
      </w:pPr>
      <w:r w:rsidRPr="00B71972">
        <w:t>Based</w:t>
      </w:r>
      <w:r w:rsidR="00411687" w:rsidRPr="00B71972">
        <w:t xml:space="preserve"> </w:t>
      </w:r>
      <w:r w:rsidRPr="00B71972">
        <w:t>on</w:t>
      </w:r>
      <w:r w:rsidR="00411687" w:rsidRPr="00B71972">
        <w:t xml:space="preserve"> </w:t>
      </w:r>
      <w:r w:rsidRPr="00B71972">
        <w:t>the</w:t>
      </w:r>
      <w:r w:rsidR="00411687" w:rsidRPr="00B71972">
        <w:t xml:space="preserve"> </w:t>
      </w:r>
      <w:r w:rsidRPr="00B71972">
        <w:t>current</w:t>
      </w:r>
      <w:r w:rsidR="00411687" w:rsidRPr="00B71972">
        <w:t xml:space="preserve"> </w:t>
      </w:r>
      <w:r w:rsidRPr="00B71972">
        <w:t>increase</w:t>
      </w:r>
      <w:r w:rsidR="00411687" w:rsidRPr="00B71972">
        <w:t xml:space="preserve"> </w:t>
      </w:r>
      <w:r w:rsidRPr="00B71972">
        <w:t>rate</w:t>
      </w:r>
      <w:r w:rsidR="00411687" w:rsidRPr="00B71972">
        <w:t xml:space="preserve"> </w:t>
      </w:r>
      <w:r w:rsidRPr="00B71972">
        <w:t>there</w:t>
      </w:r>
      <w:r w:rsidR="00411687" w:rsidRPr="00B71972">
        <w:t xml:space="preserve"> </w:t>
      </w:r>
      <w:r w:rsidRPr="00B71972">
        <w:t>will</w:t>
      </w:r>
      <w:r w:rsidR="00411687" w:rsidRPr="00B71972">
        <w:t xml:space="preserve"> </w:t>
      </w:r>
      <w:r w:rsidRPr="00B71972">
        <w:t>be</w:t>
      </w:r>
      <w:r w:rsidR="00411687" w:rsidRPr="00B71972">
        <w:t xml:space="preserve"> </w:t>
      </w:r>
      <w:r w:rsidRPr="00B71972">
        <w:t>9.</w:t>
      </w:r>
      <w:r w:rsidR="009078B7" w:rsidRPr="00B71972">
        <w:t>6</w:t>
      </w:r>
      <w:r w:rsidR="00411687" w:rsidRPr="00B71972">
        <w:t xml:space="preserve"> </w:t>
      </w:r>
      <w:r w:rsidRPr="00B71972">
        <w:t>billion</w:t>
      </w:r>
      <w:r w:rsidR="00411687" w:rsidRPr="00B71972">
        <w:t xml:space="preserve"> </w:t>
      </w:r>
      <w:r w:rsidRPr="00B71972">
        <w:t>people</w:t>
      </w:r>
      <w:r w:rsidR="00411687" w:rsidRPr="00B71972">
        <w:t xml:space="preserve"> </w:t>
      </w:r>
      <w:r w:rsidRPr="00B71972">
        <w:t>by</w:t>
      </w:r>
      <w:r w:rsidR="00411687" w:rsidRPr="00B71972">
        <w:t xml:space="preserve"> </w:t>
      </w:r>
      <w:r w:rsidRPr="00B71972">
        <w:t>2050.</w:t>
      </w:r>
    </w:p>
    <w:p w14:paraId="15A2DB8D" w14:textId="77777777" w:rsidR="009078B7" w:rsidRPr="00B71972" w:rsidRDefault="009078B7" w:rsidP="003C31B9">
      <w:pPr>
        <w:numPr>
          <w:ilvl w:val="1"/>
          <w:numId w:val="15"/>
        </w:numPr>
        <w:autoSpaceDE w:val="0"/>
        <w:autoSpaceDN w:val="0"/>
        <w:adjustRightInd w:val="0"/>
      </w:pPr>
      <w:r w:rsidRPr="00B71972">
        <w:t>We can slow population growth; see Core Case Study.</w:t>
      </w:r>
    </w:p>
    <w:p w14:paraId="23CD736F" w14:textId="77777777" w:rsidR="00732C57" w:rsidRPr="00B71972" w:rsidRDefault="00732C57" w:rsidP="003C31B9">
      <w:pPr>
        <w:numPr>
          <w:ilvl w:val="0"/>
          <w:numId w:val="15"/>
        </w:numPr>
        <w:tabs>
          <w:tab w:val="clear" w:pos="1080"/>
        </w:tabs>
        <w:autoSpaceDE w:val="0"/>
        <w:autoSpaceDN w:val="0"/>
        <w:adjustRightInd w:val="0"/>
        <w:ind w:left="720" w:hanging="360"/>
      </w:pPr>
      <w:r w:rsidRPr="00B71972">
        <w:t xml:space="preserve">Affluence has harmful and beneficial environmental effects. </w:t>
      </w:r>
    </w:p>
    <w:p w14:paraId="1BD2408B" w14:textId="77777777" w:rsidR="00732C57" w:rsidRPr="00B71972" w:rsidRDefault="00732C57" w:rsidP="00732C57">
      <w:pPr>
        <w:numPr>
          <w:ilvl w:val="1"/>
          <w:numId w:val="15"/>
        </w:numPr>
        <w:autoSpaceDE w:val="0"/>
        <w:autoSpaceDN w:val="0"/>
        <w:adjustRightInd w:val="0"/>
      </w:pPr>
      <w:r w:rsidRPr="00B71972">
        <w:t>Wealth results in high levels of consumption and waste of resources.</w:t>
      </w:r>
    </w:p>
    <w:p w14:paraId="6C02D874" w14:textId="77777777" w:rsidR="00732C57" w:rsidRPr="00B71972" w:rsidRDefault="00732C57" w:rsidP="00732C57">
      <w:pPr>
        <w:numPr>
          <w:ilvl w:val="1"/>
          <w:numId w:val="15"/>
        </w:numPr>
        <w:autoSpaceDE w:val="0"/>
        <w:autoSpaceDN w:val="0"/>
        <w:adjustRightInd w:val="0"/>
      </w:pPr>
      <w:r w:rsidRPr="00B71972">
        <w:t>Average American consumes 30 times as much as the average consumer in India.</w:t>
      </w:r>
    </w:p>
    <w:p w14:paraId="4436D0AD" w14:textId="77777777" w:rsidR="00732C57" w:rsidRPr="00B71972" w:rsidRDefault="00732C57" w:rsidP="00732C57">
      <w:pPr>
        <w:numPr>
          <w:ilvl w:val="1"/>
          <w:numId w:val="15"/>
        </w:numPr>
        <w:autoSpaceDE w:val="0"/>
        <w:autoSpaceDN w:val="0"/>
        <w:adjustRightInd w:val="0"/>
      </w:pPr>
      <w:r w:rsidRPr="00B71972">
        <w:t>“Shop-until-you-drop” affluent consumers are afflicted with a disorder called affluenza.</w:t>
      </w:r>
    </w:p>
    <w:p w14:paraId="05F0647A" w14:textId="77777777" w:rsidR="00732C57" w:rsidRPr="00B71972" w:rsidRDefault="00732C57" w:rsidP="00732C57">
      <w:pPr>
        <w:numPr>
          <w:ilvl w:val="1"/>
          <w:numId w:val="15"/>
        </w:numPr>
        <w:autoSpaceDE w:val="0"/>
        <w:autoSpaceDN w:val="0"/>
        <w:adjustRightInd w:val="0"/>
      </w:pPr>
      <w:r w:rsidRPr="00B71972">
        <w:t>Affluence has provided better education, scientific research, and technological solutions, which result in improvements in environmental quality (e.g., safe drinking water).</w:t>
      </w:r>
    </w:p>
    <w:p w14:paraId="724B57D0" w14:textId="77777777" w:rsidR="00EA147A" w:rsidRPr="00B71972" w:rsidRDefault="00EA147A" w:rsidP="003C31B9">
      <w:pPr>
        <w:numPr>
          <w:ilvl w:val="0"/>
          <w:numId w:val="15"/>
        </w:numPr>
        <w:tabs>
          <w:tab w:val="clear" w:pos="1080"/>
        </w:tabs>
        <w:autoSpaceDE w:val="0"/>
        <w:autoSpaceDN w:val="0"/>
        <w:adjustRightInd w:val="0"/>
        <w:ind w:left="720" w:hanging="360"/>
      </w:pPr>
      <w:r w:rsidRPr="00B71972">
        <w:t>Poverty</w:t>
      </w:r>
      <w:r w:rsidR="00411687" w:rsidRPr="00B71972">
        <w:t xml:space="preserve"> </w:t>
      </w:r>
      <w:r w:rsidRPr="00B71972">
        <w:t>has</w:t>
      </w:r>
      <w:r w:rsidR="00411687" w:rsidRPr="00B71972">
        <w:t xml:space="preserve"> </w:t>
      </w:r>
      <w:r w:rsidRPr="00B71972">
        <w:t>harmful</w:t>
      </w:r>
      <w:r w:rsidR="00411687" w:rsidRPr="00B71972">
        <w:t xml:space="preserve"> </w:t>
      </w:r>
      <w:r w:rsidRPr="00B71972">
        <w:t>environmental</w:t>
      </w:r>
      <w:r w:rsidR="00411687" w:rsidRPr="00B71972">
        <w:t xml:space="preserve"> </w:t>
      </w:r>
      <w:r w:rsidRPr="00B71972">
        <w:t>and</w:t>
      </w:r>
      <w:r w:rsidR="00411687" w:rsidRPr="00B71972">
        <w:t xml:space="preserve"> </w:t>
      </w:r>
      <w:r w:rsidRPr="00B71972">
        <w:t>health</w:t>
      </w:r>
      <w:r w:rsidR="00411687" w:rsidRPr="00B71972">
        <w:t xml:space="preserve"> </w:t>
      </w:r>
      <w:r w:rsidRPr="00B71972">
        <w:t>effects.</w:t>
      </w:r>
    </w:p>
    <w:p w14:paraId="4F74A8F1" w14:textId="77777777" w:rsidR="00EA147A" w:rsidRPr="00B71972" w:rsidRDefault="00EA147A" w:rsidP="003C31B9">
      <w:pPr>
        <w:numPr>
          <w:ilvl w:val="1"/>
          <w:numId w:val="15"/>
        </w:numPr>
        <w:autoSpaceDE w:val="0"/>
        <w:autoSpaceDN w:val="0"/>
        <w:adjustRightInd w:val="0"/>
      </w:pPr>
      <w:r w:rsidRPr="00B71972">
        <w:t>Poverty</w:t>
      </w:r>
      <w:r w:rsidR="00411687" w:rsidRPr="00B71972">
        <w:t xml:space="preserve"> </w:t>
      </w:r>
      <w:r w:rsidRPr="00B71972">
        <w:t>occurs</w:t>
      </w:r>
      <w:r w:rsidR="00411687" w:rsidRPr="00B71972">
        <w:t xml:space="preserve"> </w:t>
      </w:r>
      <w:r w:rsidRPr="00B71972">
        <w:t>when</w:t>
      </w:r>
      <w:r w:rsidR="00411687" w:rsidRPr="00B71972">
        <w:t xml:space="preserve"> </w:t>
      </w:r>
      <w:r w:rsidRPr="00B71972">
        <w:t>the</w:t>
      </w:r>
      <w:r w:rsidR="00411687" w:rsidRPr="00B71972">
        <w:t xml:space="preserve"> </w:t>
      </w:r>
      <w:r w:rsidRPr="00B71972">
        <w:t>basic</w:t>
      </w:r>
      <w:r w:rsidR="00411687" w:rsidRPr="00B71972">
        <w:t xml:space="preserve"> </w:t>
      </w:r>
      <w:r w:rsidRPr="00B71972">
        <w:t>needs</w:t>
      </w:r>
      <w:r w:rsidR="00411687" w:rsidRPr="00B71972">
        <w:t xml:space="preserve"> </w:t>
      </w:r>
      <w:r w:rsidRPr="00B71972">
        <w:t>for</w:t>
      </w:r>
      <w:r w:rsidR="00411687" w:rsidRPr="00B71972">
        <w:t xml:space="preserve"> </w:t>
      </w:r>
      <w:r w:rsidRPr="00B71972">
        <w:t>adequate</w:t>
      </w:r>
      <w:r w:rsidR="00411687" w:rsidRPr="00B71972">
        <w:t xml:space="preserve"> </w:t>
      </w:r>
      <w:r w:rsidRPr="00B71972">
        <w:t>food,</w:t>
      </w:r>
      <w:r w:rsidR="00411687" w:rsidRPr="00B71972">
        <w:t xml:space="preserve"> </w:t>
      </w:r>
      <w:r w:rsidRPr="00B71972">
        <w:t>water,</w:t>
      </w:r>
      <w:r w:rsidR="00411687" w:rsidRPr="00B71972">
        <w:t xml:space="preserve"> </w:t>
      </w:r>
      <w:r w:rsidRPr="00B71972">
        <w:t>shelter,</w:t>
      </w:r>
      <w:r w:rsidR="00411687" w:rsidRPr="00B71972">
        <w:t xml:space="preserve"> </w:t>
      </w:r>
      <w:r w:rsidRPr="00B71972">
        <w:t>health,</w:t>
      </w:r>
      <w:r w:rsidR="00411687" w:rsidRPr="00B71972">
        <w:t xml:space="preserve"> </w:t>
      </w:r>
      <w:r w:rsidRPr="00B71972">
        <w:t>and</w:t>
      </w:r>
      <w:r w:rsidR="00411687" w:rsidRPr="00B71972">
        <w:t xml:space="preserve"> </w:t>
      </w:r>
      <w:r w:rsidRPr="00B71972">
        <w:t>education</w:t>
      </w:r>
      <w:r w:rsidR="00411687" w:rsidRPr="00B71972">
        <w:t xml:space="preserve"> </w:t>
      </w:r>
      <w:r w:rsidRPr="00B71972">
        <w:t>are</w:t>
      </w:r>
      <w:r w:rsidR="00411687" w:rsidRPr="00B71972">
        <w:t xml:space="preserve"> </w:t>
      </w:r>
      <w:r w:rsidRPr="00B71972">
        <w:t>not</w:t>
      </w:r>
      <w:r w:rsidR="00411687" w:rsidRPr="00B71972">
        <w:t xml:space="preserve"> </w:t>
      </w:r>
      <w:r w:rsidRPr="00B71972">
        <w:t>met.</w:t>
      </w:r>
    </w:p>
    <w:p w14:paraId="4982126C" w14:textId="77777777" w:rsidR="00EA147A" w:rsidRPr="00B71972" w:rsidRDefault="00EA147A" w:rsidP="003C31B9">
      <w:pPr>
        <w:numPr>
          <w:ilvl w:val="1"/>
          <w:numId w:val="15"/>
        </w:numPr>
        <w:autoSpaceDE w:val="0"/>
        <w:autoSpaceDN w:val="0"/>
        <w:adjustRightInd w:val="0"/>
      </w:pPr>
      <w:r w:rsidRPr="00B71972">
        <w:t>One</w:t>
      </w:r>
      <w:r w:rsidR="00411687" w:rsidRPr="00B71972">
        <w:t xml:space="preserve"> </w:t>
      </w:r>
      <w:r w:rsidRPr="00B71972">
        <w:t>in</w:t>
      </w:r>
      <w:r w:rsidR="00411687" w:rsidRPr="00B71972">
        <w:t xml:space="preserve"> </w:t>
      </w:r>
      <w:r w:rsidRPr="00B71972">
        <w:t>every</w:t>
      </w:r>
      <w:r w:rsidR="00411687" w:rsidRPr="00B71972">
        <w:t xml:space="preserve"> </w:t>
      </w:r>
      <w:r w:rsidRPr="00B71972">
        <w:t>five</w:t>
      </w:r>
      <w:r w:rsidR="00411687" w:rsidRPr="00B71972">
        <w:t xml:space="preserve"> </w:t>
      </w:r>
      <w:r w:rsidRPr="00B71972">
        <w:t>people</w:t>
      </w:r>
      <w:r w:rsidR="00411687" w:rsidRPr="00B71972">
        <w:t xml:space="preserve"> </w:t>
      </w:r>
      <w:r w:rsidRPr="00B71972">
        <w:t>live</w:t>
      </w:r>
      <w:r w:rsidR="00411687" w:rsidRPr="00B71972">
        <w:t xml:space="preserve"> </w:t>
      </w:r>
      <w:r w:rsidRPr="00B71972">
        <w:t>in</w:t>
      </w:r>
      <w:r w:rsidR="00411687" w:rsidRPr="00B71972">
        <w:t xml:space="preserve"> </w:t>
      </w:r>
      <w:r w:rsidRPr="00B71972">
        <w:t>extreme</w:t>
      </w:r>
      <w:r w:rsidR="00411687" w:rsidRPr="00B71972">
        <w:t xml:space="preserve"> </w:t>
      </w:r>
      <w:r w:rsidRPr="00B71972">
        <w:t>poverty</w:t>
      </w:r>
      <w:r w:rsidR="00411687" w:rsidRPr="00B71972">
        <w:t xml:space="preserve"> </w:t>
      </w:r>
      <w:r w:rsidRPr="00B71972">
        <w:t>(&lt;$1.25/day),</w:t>
      </w:r>
      <w:r w:rsidR="00411687" w:rsidRPr="00B71972">
        <w:t xml:space="preserve"> </w:t>
      </w:r>
      <w:r w:rsidRPr="00B71972">
        <w:t>and</w:t>
      </w:r>
      <w:r w:rsidR="00411687" w:rsidRPr="00B71972">
        <w:t xml:space="preserve"> </w:t>
      </w:r>
      <w:r w:rsidRPr="00B71972">
        <w:t>more</w:t>
      </w:r>
      <w:r w:rsidR="00411687" w:rsidRPr="00B71972">
        <w:t xml:space="preserve"> </w:t>
      </w:r>
      <w:r w:rsidRPr="00B71972">
        <w:t>are</w:t>
      </w:r>
      <w:r w:rsidR="00411687" w:rsidRPr="00B71972">
        <w:t xml:space="preserve"> </w:t>
      </w:r>
      <w:r w:rsidRPr="00B71972">
        <w:t>susceptible.</w:t>
      </w:r>
      <w:r w:rsidR="00411687" w:rsidRPr="00B71972">
        <w:t xml:space="preserve"> </w:t>
      </w:r>
    </w:p>
    <w:p w14:paraId="1E099027" w14:textId="77777777" w:rsidR="00700A5E" w:rsidRPr="00B71972" w:rsidRDefault="00700A5E" w:rsidP="003C31B9">
      <w:pPr>
        <w:numPr>
          <w:ilvl w:val="1"/>
          <w:numId w:val="15"/>
        </w:numPr>
        <w:autoSpaceDE w:val="0"/>
        <w:autoSpaceDN w:val="0"/>
        <w:adjustRightInd w:val="0"/>
      </w:pPr>
      <w:r w:rsidRPr="00B71972">
        <w:t>Poverty causes harmful environmental and health effects.</w:t>
      </w:r>
    </w:p>
    <w:p w14:paraId="6FEBF69E" w14:textId="77777777" w:rsidR="0065541D" w:rsidRPr="00B71972" w:rsidRDefault="00700A5E" w:rsidP="0065541D">
      <w:pPr>
        <w:numPr>
          <w:ilvl w:val="2"/>
          <w:numId w:val="29"/>
        </w:numPr>
        <w:autoSpaceDE w:val="0"/>
        <w:autoSpaceDN w:val="0"/>
        <w:adjustRightInd w:val="0"/>
      </w:pPr>
      <w:r w:rsidRPr="00B71972">
        <w:t>Environmental degradation caused by need for short-term survival.</w:t>
      </w:r>
    </w:p>
    <w:p w14:paraId="4A60EC0E" w14:textId="77777777" w:rsidR="00EA147A" w:rsidRPr="00B71972" w:rsidRDefault="0065541D" w:rsidP="0065541D">
      <w:pPr>
        <w:numPr>
          <w:ilvl w:val="2"/>
          <w:numId w:val="29"/>
        </w:numPr>
        <w:autoSpaceDE w:val="0"/>
        <w:autoSpaceDN w:val="0"/>
        <w:adjustRightInd w:val="0"/>
      </w:pPr>
      <w:r w:rsidRPr="00B71972">
        <w:t>M</w:t>
      </w:r>
      <w:r w:rsidR="00EA147A" w:rsidRPr="00B71972">
        <w:t>alnutrition.</w:t>
      </w:r>
    </w:p>
    <w:p w14:paraId="034CBB38" w14:textId="77777777" w:rsidR="00EA147A" w:rsidRPr="00B71972" w:rsidRDefault="00EA147A" w:rsidP="0065541D">
      <w:pPr>
        <w:numPr>
          <w:ilvl w:val="2"/>
          <w:numId w:val="29"/>
        </w:numPr>
        <w:autoSpaceDE w:val="0"/>
        <w:autoSpaceDN w:val="0"/>
        <w:adjustRightInd w:val="0"/>
      </w:pPr>
      <w:r w:rsidRPr="00B71972">
        <w:t>Inadequate</w:t>
      </w:r>
      <w:r w:rsidR="00411687" w:rsidRPr="00B71972">
        <w:t xml:space="preserve"> </w:t>
      </w:r>
      <w:r w:rsidRPr="00B71972">
        <w:t>sanitation</w:t>
      </w:r>
      <w:r w:rsidR="0065541D" w:rsidRPr="00B71972">
        <w:t xml:space="preserve"> and lack of clean drinking water</w:t>
      </w:r>
      <w:r w:rsidRPr="00B71972">
        <w:t>.</w:t>
      </w:r>
    </w:p>
    <w:p w14:paraId="31B6F690" w14:textId="77777777" w:rsidR="00EA147A" w:rsidRPr="00B71972" w:rsidRDefault="00EA147A" w:rsidP="0065541D">
      <w:pPr>
        <w:numPr>
          <w:ilvl w:val="2"/>
          <w:numId w:val="29"/>
        </w:numPr>
        <w:autoSpaceDE w:val="0"/>
        <w:autoSpaceDN w:val="0"/>
        <w:adjustRightInd w:val="0"/>
      </w:pPr>
      <w:r w:rsidRPr="00B71972">
        <w:t>Severe</w:t>
      </w:r>
      <w:r w:rsidR="00411687" w:rsidRPr="00B71972">
        <w:t xml:space="preserve"> </w:t>
      </w:r>
      <w:r w:rsidRPr="00B71972">
        <w:t>respiratory</w:t>
      </w:r>
      <w:r w:rsidR="00411687" w:rsidRPr="00B71972">
        <w:t xml:space="preserve"> </w:t>
      </w:r>
      <w:r w:rsidRPr="00B71972">
        <w:t>disease</w:t>
      </w:r>
      <w:r w:rsidR="00411687" w:rsidRPr="00B71972">
        <w:t xml:space="preserve"> </w:t>
      </w:r>
      <w:r w:rsidRPr="00B71972">
        <w:t>(inadequate</w:t>
      </w:r>
      <w:r w:rsidR="00411687" w:rsidRPr="00B71972">
        <w:t xml:space="preserve"> </w:t>
      </w:r>
      <w:r w:rsidRPr="00B71972">
        <w:t>ventilation</w:t>
      </w:r>
      <w:r w:rsidR="00411687" w:rsidRPr="00B71972">
        <w:t xml:space="preserve"> </w:t>
      </w:r>
      <w:r w:rsidRPr="00B71972">
        <w:t>of</w:t>
      </w:r>
      <w:r w:rsidR="00411687" w:rsidRPr="00B71972">
        <w:t xml:space="preserve"> </w:t>
      </w:r>
      <w:r w:rsidRPr="00B71972">
        <w:t>heat</w:t>
      </w:r>
      <w:r w:rsidR="00411687" w:rsidRPr="00B71972">
        <w:t xml:space="preserve"> </w:t>
      </w:r>
      <w:r w:rsidRPr="00B71972">
        <w:t>sources).</w:t>
      </w:r>
    </w:p>
    <w:p w14:paraId="531DB407" w14:textId="77777777" w:rsidR="0065541D" w:rsidRPr="00B71972" w:rsidRDefault="0065541D" w:rsidP="0065541D">
      <w:pPr>
        <w:numPr>
          <w:ilvl w:val="2"/>
          <w:numId w:val="29"/>
        </w:numPr>
        <w:autoSpaceDE w:val="0"/>
        <w:autoSpaceDN w:val="0"/>
        <w:adjustRightInd w:val="0"/>
      </w:pPr>
      <w:r w:rsidRPr="00B71972">
        <w:t>High rates of premature death for children under the age of 5 years.</w:t>
      </w:r>
    </w:p>
    <w:p w14:paraId="3590467D" w14:textId="77777777" w:rsidR="00EA147A" w:rsidRPr="00B71972" w:rsidRDefault="00EA147A" w:rsidP="003C31B9">
      <w:pPr>
        <w:numPr>
          <w:ilvl w:val="0"/>
          <w:numId w:val="15"/>
        </w:numPr>
        <w:tabs>
          <w:tab w:val="clear" w:pos="1080"/>
        </w:tabs>
        <w:autoSpaceDE w:val="0"/>
        <w:autoSpaceDN w:val="0"/>
        <w:adjustRightInd w:val="0"/>
        <w:ind w:left="720" w:hanging="360"/>
      </w:pPr>
      <w:r w:rsidRPr="00B71972">
        <w:t>Prices</w:t>
      </w:r>
      <w:r w:rsidR="0065541D" w:rsidRPr="00B71972">
        <w:t xml:space="preserve"> of goods and services due not include harmful environmental </w:t>
      </w:r>
      <w:r w:rsidR="00463185" w:rsidRPr="00B71972">
        <w:t xml:space="preserve">and health </w:t>
      </w:r>
      <w:r w:rsidR="0065541D" w:rsidRPr="00B71972">
        <w:t>costs</w:t>
      </w:r>
      <w:r w:rsidRPr="00B71972">
        <w:t>.</w:t>
      </w:r>
    </w:p>
    <w:p w14:paraId="7AECE9FF" w14:textId="77777777" w:rsidR="00EA147A" w:rsidRPr="00B71972" w:rsidRDefault="00EA147A" w:rsidP="003C31B9">
      <w:pPr>
        <w:numPr>
          <w:ilvl w:val="1"/>
          <w:numId w:val="15"/>
        </w:numPr>
        <w:autoSpaceDE w:val="0"/>
        <w:autoSpaceDN w:val="0"/>
        <w:adjustRightInd w:val="0"/>
      </w:pPr>
      <w:r w:rsidRPr="00B71972">
        <w:t>A</w:t>
      </w:r>
      <w:r w:rsidR="00411687" w:rsidRPr="00B71972">
        <w:t xml:space="preserve"> </w:t>
      </w:r>
      <w:r w:rsidRPr="00B71972">
        <w:t>company’s</w:t>
      </w:r>
      <w:r w:rsidR="00411687" w:rsidRPr="00B71972">
        <w:t xml:space="preserve"> </w:t>
      </w:r>
      <w:r w:rsidRPr="00B71972">
        <w:t>goal</w:t>
      </w:r>
      <w:r w:rsidR="00411687" w:rsidRPr="00B71972">
        <w:t xml:space="preserve"> </w:t>
      </w:r>
      <w:r w:rsidRPr="00B71972">
        <w:t>is</w:t>
      </w:r>
      <w:r w:rsidR="00411687" w:rsidRPr="00B71972">
        <w:t xml:space="preserve"> </w:t>
      </w:r>
      <w:r w:rsidRPr="00B71972">
        <w:t>often</w:t>
      </w:r>
      <w:r w:rsidR="00411687" w:rsidRPr="00B71972">
        <w:t xml:space="preserve"> </w:t>
      </w:r>
      <w:r w:rsidRPr="00B71972">
        <w:t>to</w:t>
      </w:r>
      <w:r w:rsidR="00411687" w:rsidRPr="00B71972">
        <w:t xml:space="preserve"> </w:t>
      </w:r>
      <w:r w:rsidRPr="00B71972">
        <w:t>maximize</w:t>
      </w:r>
      <w:r w:rsidR="00411687" w:rsidRPr="00B71972">
        <w:t xml:space="preserve"> </w:t>
      </w:r>
      <w:r w:rsidRPr="00B71972">
        <w:t>the</w:t>
      </w:r>
      <w:r w:rsidR="00411687" w:rsidRPr="00B71972">
        <w:t xml:space="preserve"> </w:t>
      </w:r>
      <w:r w:rsidRPr="00B71972">
        <w:t>profit.</w:t>
      </w:r>
    </w:p>
    <w:p w14:paraId="6DD9CB81" w14:textId="77777777" w:rsidR="00EA147A" w:rsidRPr="00B71972" w:rsidRDefault="00EA147A" w:rsidP="003C31B9">
      <w:pPr>
        <w:numPr>
          <w:ilvl w:val="1"/>
          <w:numId w:val="15"/>
        </w:numPr>
        <w:autoSpaceDE w:val="0"/>
        <w:autoSpaceDN w:val="0"/>
        <w:adjustRightInd w:val="0"/>
      </w:pPr>
      <w:r w:rsidRPr="00B71972">
        <w:t>Often</w:t>
      </w:r>
      <w:r w:rsidR="00411687" w:rsidRPr="00B71972">
        <w:t xml:space="preserve"> </w:t>
      </w:r>
      <w:r w:rsidRPr="00B71972">
        <w:t>consumers</w:t>
      </w:r>
      <w:r w:rsidR="00411687" w:rsidRPr="00B71972">
        <w:t xml:space="preserve"> </w:t>
      </w:r>
      <w:r w:rsidRPr="00B71972">
        <w:t>do</w:t>
      </w:r>
      <w:r w:rsidR="00411687" w:rsidRPr="00B71972">
        <w:t xml:space="preserve"> </w:t>
      </w:r>
      <w:r w:rsidRPr="00B71972">
        <w:t>not</w:t>
      </w:r>
      <w:r w:rsidR="00411687" w:rsidRPr="00B71972">
        <w:t xml:space="preserve"> </w:t>
      </w:r>
      <w:r w:rsidRPr="00B71972">
        <w:t>know</w:t>
      </w:r>
      <w:r w:rsidR="00411687" w:rsidRPr="00B71972">
        <w:t xml:space="preserve"> </w:t>
      </w:r>
      <w:r w:rsidRPr="00B71972">
        <w:t>the</w:t>
      </w:r>
      <w:r w:rsidR="00411687" w:rsidRPr="00B71972">
        <w:t xml:space="preserve"> </w:t>
      </w:r>
      <w:r w:rsidRPr="00B71972">
        <w:t>damage</w:t>
      </w:r>
      <w:r w:rsidR="00411687" w:rsidRPr="00B71972">
        <w:t xml:space="preserve"> </w:t>
      </w:r>
      <w:r w:rsidRPr="00B71972">
        <w:t>caused</w:t>
      </w:r>
      <w:r w:rsidR="00411687" w:rsidRPr="00B71972">
        <w:t xml:space="preserve"> </w:t>
      </w:r>
      <w:r w:rsidRPr="00B71972">
        <w:t>by</w:t>
      </w:r>
      <w:r w:rsidR="00411687" w:rsidRPr="00B71972">
        <w:t xml:space="preserve"> </w:t>
      </w:r>
      <w:r w:rsidRPr="00B71972">
        <w:t>their</w:t>
      </w:r>
      <w:r w:rsidR="00411687" w:rsidRPr="00B71972">
        <w:t xml:space="preserve"> </w:t>
      </w:r>
      <w:r w:rsidRPr="00B71972">
        <w:t>consumption.</w:t>
      </w:r>
    </w:p>
    <w:p w14:paraId="5760F50B" w14:textId="77777777" w:rsidR="00EA147A" w:rsidRPr="00B71972" w:rsidRDefault="00EA147A" w:rsidP="003C31B9">
      <w:pPr>
        <w:numPr>
          <w:ilvl w:val="1"/>
          <w:numId w:val="15"/>
        </w:numPr>
        <w:autoSpaceDE w:val="0"/>
        <w:autoSpaceDN w:val="0"/>
        <w:adjustRightInd w:val="0"/>
      </w:pPr>
      <w:r w:rsidRPr="00B71972">
        <w:t>Government</w:t>
      </w:r>
      <w:r w:rsidR="00411687" w:rsidRPr="00B71972">
        <w:t xml:space="preserve"> </w:t>
      </w:r>
      <w:r w:rsidRPr="00B71972">
        <w:t>subsidies</w:t>
      </w:r>
      <w:r w:rsidR="00411687" w:rsidRPr="00B71972">
        <w:t xml:space="preserve"> </w:t>
      </w:r>
      <w:r w:rsidRPr="00B71972">
        <w:t>may</w:t>
      </w:r>
      <w:r w:rsidR="00411687" w:rsidRPr="00B71972">
        <w:t xml:space="preserve"> </w:t>
      </w:r>
      <w:r w:rsidRPr="00B71972">
        <w:t>increase</w:t>
      </w:r>
      <w:r w:rsidR="00411687" w:rsidRPr="00B71972">
        <w:t xml:space="preserve"> </w:t>
      </w:r>
      <w:r w:rsidRPr="00B71972">
        <w:t>environmental</w:t>
      </w:r>
      <w:r w:rsidR="00411687" w:rsidRPr="00B71972">
        <w:t xml:space="preserve"> </w:t>
      </w:r>
      <w:r w:rsidRPr="00B71972">
        <w:t>degradation.</w:t>
      </w:r>
    </w:p>
    <w:p w14:paraId="3DA59777" w14:textId="77777777" w:rsidR="00463185" w:rsidRPr="00B71972" w:rsidRDefault="00463185" w:rsidP="003C31B9">
      <w:pPr>
        <w:numPr>
          <w:ilvl w:val="1"/>
          <w:numId w:val="15"/>
        </w:numPr>
        <w:autoSpaceDE w:val="0"/>
        <w:autoSpaceDN w:val="0"/>
        <w:adjustRightInd w:val="0"/>
      </w:pPr>
      <w:r w:rsidRPr="00B71972">
        <w:t>There are ways to include harmful costs of goods and services.</w:t>
      </w:r>
    </w:p>
    <w:p w14:paraId="14B07C5C" w14:textId="77777777" w:rsidR="00463185" w:rsidRPr="00B71972" w:rsidRDefault="00463185" w:rsidP="00463185">
      <w:pPr>
        <w:numPr>
          <w:ilvl w:val="2"/>
          <w:numId w:val="15"/>
        </w:numPr>
        <w:autoSpaceDE w:val="0"/>
        <w:autoSpaceDN w:val="0"/>
        <w:adjustRightInd w:val="0"/>
      </w:pPr>
      <w:r w:rsidRPr="00B71972">
        <w:t xml:space="preserve">Shift from environmentally harmful to beneficial government subsidies. </w:t>
      </w:r>
    </w:p>
    <w:p w14:paraId="519F9DE0" w14:textId="77777777" w:rsidR="00463185" w:rsidRPr="00B71972" w:rsidRDefault="00463185" w:rsidP="00463185">
      <w:pPr>
        <w:numPr>
          <w:ilvl w:val="2"/>
          <w:numId w:val="15"/>
        </w:numPr>
        <w:autoSpaceDE w:val="0"/>
        <w:autoSpaceDN w:val="0"/>
        <w:adjustRightInd w:val="0"/>
      </w:pPr>
      <w:r w:rsidRPr="00B71972">
        <w:t>Tax pollution and waste heavily while reducing taxes on income and wealth.</w:t>
      </w:r>
    </w:p>
    <w:p w14:paraId="73788D03" w14:textId="77777777" w:rsidR="00EA147A" w:rsidRPr="00B71972" w:rsidRDefault="00EA147A" w:rsidP="003C31B9">
      <w:pPr>
        <w:numPr>
          <w:ilvl w:val="0"/>
          <w:numId w:val="15"/>
        </w:numPr>
        <w:tabs>
          <w:tab w:val="clear" w:pos="1080"/>
        </w:tabs>
        <w:autoSpaceDE w:val="0"/>
        <w:autoSpaceDN w:val="0"/>
        <w:adjustRightInd w:val="0"/>
        <w:ind w:left="720" w:hanging="360"/>
      </w:pPr>
      <w:r w:rsidRPr="00B71972">
        <w:t>People</w:t>
      </w:r>
      <w:r w:rsidR="00411687" w:rsidRPr="00B71972">
        <w:t xml:space="preserve"> </w:t>
      </w:r>
      <w:r w:rsidRPr="00B71972">
        <w:t>have</w:t>
      </w:r>
      <w:r w:rsidR="00411687" w:rsidRPr="00B71972">
        <w:t xml:space="preserve"> </w:t>
      </w:r>
      <w:r w:rsidRPr="00B71972">
        <w:t>different</w:t>
      </w:r>
      <w:r w:rsidR="00411687" w:rsidRPr="00B71972">
        <w:t xml:space="preserve"> </w:t>
      </w:r>
      <w:r w:rsidRPr="00B71972">
        <w:t>views</w:t>
      </w:r>
      <w:r w:rsidR="00411687" w:rsidRPr="00B71972">
        <w:t xml:space="preserve"> </w:t>
      </w:r>
      <w:r w:rsidRPr="00B71972">
        <w:t>about</w:t>
      </w:r>
      <w:r w:rsidR="00411687" w:rsidRPr="00B71972">
        <w:t xml:space="preserve"> </w:t>
      </w:r>
      <w:r w:rsidRPr="00B71972">
        <w:t>environmental</w:t>
      </w:r>
      <w:r w:rsidR="00411687" w:rsidRPr="00B71972">
        <w:t xml:space="preserve"> </w:t>
      </w:r>
      <w:r w:rsidRPr="00B71972">
        <w:t>problems</w:t>
      </w:r>
      <w:r w:rsidR="00411687" w:rsidRPr="00B71972">
        <w:t xml:space="preserve"> </w:t>
      </w:r>
      <w:r w:rsidRPr="00B71972">
        <w:t>and</w:t>
      </w:r>
      <w:r w:rsidR="00411687" w:rsidRPr="00B71972">
        <w:t xml:space="preserve"> </w:t>
      </w:r>
      <w:r w:rsidRPr="00B71972">
        <w:t>their</w:t>
      </w:r>
      <w:r w:rsidR="00411687" w:rsidRPr="00B71972">
        <w:t xml:space="preserve"> </w:t>
      </w:r>
      <w:r w:rsidRPr="00B71972">
        <w:t>solutions.</w:t>
      </w:r>
    </w:p>
    <w:p w14:paraId="72C6A8D8" w14:textId="77777777" w:rsidR="00EA147A" w:rsidRPr="00B71972" w:rsidRDefault="00EA147A" w:rsidP="003C31B9">
      <w:pPr>
        <w:numPr>
          <w:ilvl w:val="1"/>
          <w:numId w:val="15"/>
        </w:numPr>
        <w:autoSpaceDE w:val="0"/>
        <w:autoSpaceDN w:val="0"/>
        <w:adjustRightInd w:val="0"/>
      </w:pPr>
      <w:r w:rsidRPr="00B71972">
        <w:lastRenderedPageBreak/>
        <w:t>Each</w:t>
      </w:r>
      <w:r w:rsidR="00411687" w:rsidRPr="00B71972">
        <w:t xml:space="preserve"> </w:t>
      </w:r>
      <w:r w:rsidRPr="00B71972">
        <w:t>individual</w:t>
      </w:r>
      <w:r w:rsidR="00411687" w:rsidRPr="00B71972">
        <w:t xml:space="preserve"> </w:t>
      </w:r>
      <w:r w:rsidRPr="00B71972">
        <w:t>has</w:t>
      </w:r>
      <w:r w:rsidR="00411687" w:rsidRPr="00B71972">
        <w:t xml:space="preserve"> </w:t>
      </w:r>
      <w:r w:rsidRPr="00B71972">
        <w:t>their</w:t>
      </w:r>
      <w:r w:rsidR="00411687" w:rsidRPr="00B71972">
        <w:t xml:space="preserve"> </w:t>
      </w:r>
      <w:r w:rsidRPr="00B71972">
        <w:t>own</w:t>
      </w:r>
      <w:r w:rsidR="00411687" w:rsidRPr="00B71972">
        <w:t xml:space="preserve"> </w:t>
      </w:r>
      <w:r w:rsidRPr="00B71972">
        <w:t>environmental</w:t>
      </w:r>
      <w:r w:rsidR="00411687" w:rsidRPr="00B71972">
        <w:t xml:space="preserve"> </w:t>
      </w:r>
      <w:r w:rsidRPr="00B71972">
        <w:t>worldview—a</w:t>
      </w:r>
      <w:r w:rsidR="00411687" w:rsidRPr="00B71972">
        <w:t xml:space="preserve"> </w:t>
      </w:r>
      <w:r w:rsidRPr="00B71972">
        <w:t>set</w:t>
      </w:r>
      <w:r w:rsidR="00411687" w:rsidRPr="00B71972">
        <w:t xml:space="preserve"> </w:t>
      </w:r>
      <w:r w:rsidRPr="00B71972">
        <w:t>of</w:t>
      </w:r>
      <w:r w:rsidR="00411687" w:rsidRPr="00B71972">
        <w:t xml:space="preserve"> </w:t>
      </w:r>
      <w:r w:rsidRPr="00B71972">
        <w:t>assumptions</w:t>
      </w:r>
      <w:r w:rsidR="00411687" w:rsidRPr="00B71972">
        <w:t xml:space="preserve"> </w:t>
      </w:r>
      <w:r w:rsidRPr="00B71972">
        <w:t>and</w:t>
      </w:r>
      <w:r w:rsidR="00411687" w:rsidRPr="00B71972">
        <w:t xml:space="preserve"> </w:t>
      </w:r>
      <w:r w:rsidRPr="00B71972">
        <w:t>values</w:t>
      </w:r>
      <w:r w:rsidR="00411687" w:rsidRPr="00B71972">
        <w:t xml:space="preserve"> </w:t>
      </w:r>
      <w:r w:rsidRPr="00B71972">
        <w:t>reflecting</w:t>
      </w:r>
      <w:r w:rsidR="00411687" w:rsidRPr="00B71972">
        <w:t xml:space="preserve"> </w:t>
      </w:r>
      <w:r w:rsidRPr="00B71972">
        <w:t>how</w:t>
      </w:r>
      <w:r w:rsidR="00411687" w:rsidRPr="00B71972">
        <w:t xml:space="preserve"> </w:t>
      </w:r>
      <w:r w:rsidRPr="00B71972">
        <w:t>you</w:t>
      </w:r>
      <w:r w:rsidR="00411687" w:rsidRPr="00B71972">
        <w:t xml:space="preserve"> </w:t>
      </w:r>
      <w:r w:rsidRPr="00B71972">
        <w:t>think</w:t>
      </w:r>
      <w:r w:rsidR="00411687" w:rsidRPr="00B71972">
        <w:t xml:space="preserve"> </w:t>
      </w:r>
      <w:r w:rsidRPr="00B71972">
        <w:t>the</w:t>
      </w:r>
      <w:r w:rsidR="00411687" w:rsidRPr="00B71972">
        <w:t xml:space="preserve"> </w:t>
      </w:r>
      <w:r w:rsidRPr="00B71972">
        <w:t>world</w:t>
      </w:r>
      <w:r w:rsidR="00411687" w:rsidRPr="00B71972">
        <w:t xml:space="preserve"> </w:t>
      </w:r>
      <w:r w:rsidRPr="00B71972">
        <w:t>works</w:t>
      </w:r>
      <w:r w:rsidR="00411687" w:rsidRPr="00B71972">
        <w:t xml:space="preserve"> </w:t>
      </w:r>
      <w:r w:rsidRPr="00B71972">
        <w:t>and</w:t>
      </w:r>
      <w:r w:rsidR="00411687" w:rsidRPr="00B71972">
        <w:t xml:space="preserve"> </w:t>
      </w:r>
      <w:r w:rsidRPr="00B71972">
        <w:t>what</w:t>
      </w:r>
      <w:r w:rsidR="00411687" w:rsidRPr="00B71972">
        <w:t xml:space="preserve"> </w:t>
      </w:r>
      <w:r w:rsidRPr="00B71972">
        <w:t>your</w:t>
      </w:r>
      <w:r w:rsidR="00411687" w:rsidRPr="00B71972">
        <w:t xml:space="preserve"> </w:t>
      </w:r>
      <w:r w:rsidRPr="00B71972">
        <w:t>role</w:t>
      </w:r>
      <w:r w:rsidR="00411687" w:rsidRPr="00B71972">
        <w:t xml:space="preserve"> </w:t>
      </w:r>
      <w:r w:rsidRPr="00B71972">
        <w:t>should</w:t>
      </w:r>
      <w:r w:rsidR="00411687" w:rsidRPr="00B71972">
        <w:t xml:space="preserve"> </w:t>
      </w:r>
      <w:r w:rsidRPr="00B71972">
        <w:t>be.</w:t>
      </w:r>
    </w:p>
    <w:p w14:paraId="4A4850F1" w14:textId="77777777" w:rsidR="00EA147A" w:rsidRDefault="00EA147A" w:rsidP="003C31B9">
      <w:pPr>
        <w:numPr>
          <w:ilvl w:val="1"/>
          <w:numId w:val="15"/>
        </w:numPr>
        <w:autoSpaceDE w:val="0"/>
        <w:autoSpaceDN w:val="0"/>
        <w:adjustRightInd w:val="0"/>
      </w:pPr>
      <w:r w:rsidRPr="00B71972">
        <w:t>Environmental</w:t>
      </w:r>
      <w:r w:rsidR="00411687" w:rsidRPr="00B71972">
        <w:t xml:space="preserve"> </w:t>
      </w:r>
      <w:r w:rsidRPr="00B71972">
        <w:t>ethics</w:t>
      </w:r>
      <w:r w:rsidR="00411687" w:rsidRPr="00B71972">
        <w:t xml:space="preserve"> </w:t>
      </w:r>
      <w:r w:rsidRPr="00B71972">
        <w:t>are</w:t>
      </w:r>
      <w:r w:rsidR="00411687" w:rsidRPr="00B71972">
        <w:t xml:space="preserve"> </w:t>
      </w:r>
      <w:r w:rsidRPr="00B71972">
        <w:t>beliefs</w:t>
      </w:r>
      <w:r w:rsidR="00411687" w:rsidRPr="00B71972">
        <w:t xml:space="preserve"> </w:t>
      </w:r>
      <w:r w:rsidRPr="00B71972">
        <w:t>about</w:t>
      </w:r>
      <w:r w:rsidR="00411687" w:rsidRPr="00B71972">
        <w:t xml:space="preserve"> </w:t>
      </w:r>
      <w:r w:rsidRPr="00B71972">
        <w:t>what</w:t>
      </w:r>
      <w:r w:rsidR="00411687" w:rsidRPr="00B71972">
        <w:t xml:space="preserve"> </w:t>
      </w:r>
      <w:r w:rsidRPr="00B71972">
        <w:t>is</w:t>
      </w:r>
      <w:r w:rsidR="00411687" w:rsidRPr="00B71972">
        <w:t xml:space="preserve"> </w:t>
      </w:r>
      <w:r w:rsidRPr="00B71972">
        <w:t>right</w:t>
      </w:r>
      <w:r w:rsidR="00411687" w:rsidRPr="00B71972">
        <w:t xml:space="preserve"> </w:t>
      </w:r>
      <w:r w:rsidRPr="00B71972">
        <w:t>and</w:t>
      </w:r>
      <w:r w:rsidR="00411687" w:rsidRPr="00B71972">
        <w:t xml:space="preserve"> </w:t>
      </w:r>
      <w:r w:rsidRPr="00B71972">
        <w:t>wrong</w:t>
      </w:r>
      <w:r w:rsidR="00411687" w:rsidRPr="00B71972">
        <w:t xml:space="preserve"> </w:t>
      </w:r>
      <w:r w:rsidRPr="00B71972">
        <w:t>with</w:t>
      </w:r>
      <w:r w:rsidR="00411687" w:rsidRPr="00B71972">
        <w:t xml:space="preserve"> </w:t>
      </w:r>
      <w:r w:rsidRPr="00B71972">
        <w:t>how</w:t>
      </w:r>
      <w:r w:rsidR="00411687" w:rsidRPr="00B71972">
        <w:t xml:space="preserve"> </w:t>
      </w:r>
      <w:r w:rsidRPr="00B71972">
        <w:t>we</w:t>
      </w:r>
      <w:r w:rsidR="00411687" w:rsidRPr="00B71972">
        <w:t xml:space="preserve"> </w:t>
      </w:r>
      <w:r w:rsidRPr="00B71972">
        <w:t>treat</w:t>
      </w:r>
      <w:r w:rsidR="00411687" w:rsidRPr="00B71972">
        <w:t xml:space="preserve"> </w:t>
      </w:r>
      <w:r w:rsidRPr="00B71972">
        <w:t>the</w:t>
      </w:r>
      <w:r w:rsidR="00411687">
        <w:t xml:space="preserve"> </w:t>
      </w:r>
      <w:r>
        <w:t>environment.</w:t>
      </w:r>
    </w:p>
    <w:p w14:paraId="53560BBC" w14:textId="77777777" w:rsidR="00EA147A" w:rsidRPr="00B71972" w:rsidRDefault="00EA147A" w:rsidP="003C31B9">
      <w:pPr>
        <w:numPr>
          <w:ilvl w:val="1"/>
          <w:numId w:val="15"/>
        </w:numPr>
        <w:autoSpaceDE w:val="0"/>
        <w:autoSpaceDN w:val="0"/>
        <w:adjustRightInd w:val="0"/>
      </w:pPr>
      <w:r w:rsidRPr="00B71972">
        <w:t>Planetary</w:t>
      </w:r>
      <w:r w:rsidR="00411687" w:rsidRPr="00B71972">
        <w:t xml:space="preserve"> </w:t>
      </w:r>
      <w:r w:rsidRPr="00B71972">
        <w:t>management</w:t>
      </w:r>
      <w:r w:rsidR="00411687" w:rsidRPr="00B71972">
        <w:t xml:space="preserve"> </w:t>
      </w:r>
      <w:r w:rsidRPr="00B71972">
        <w:t>worldview</w:t>
      </w:r>
      <w:r w:rsidR="00411687" w:rsidRPr="00B71972">
        <w:t xml:space="preserve"> </w:t>
      </w:r>
      <w:r w:rsidRPr="00B71972">
        <w:t>holds</w:t>
      </w:r>
      <w:r w:rsidR="00411687" w:rsidRPr="00B71972">
        <w:t xml:space="preserve"> </w:t>
      </w:r>
      <w:r w:rsidRPr="00B71972">
        <w:t>that</w:t>
      </w:r>
      <w:r w:rsidR="00411687" w:rsidRPr="00B71972">
        <w:t xml:space="preserve"> </w:t>
      </w:r>
      <w:r w:rsidRPr="00B71972">
        <w:t>we</w:t>
      </w:r>
      <w:r w:rsidR="00411687" w:rsidRPr="00B71972">
        <w:t xml:space="preserve"> </w:t>
      </w:r>
      <w:r w:rsidRPr="00B71972">
        <w:t>are</w:t>
      </w:r>
      <w:r w:rsidR="00411687" w:rsidRPr="00B71972">
        <w:t xml:space="preserve"> </w:t>
      </w:r>
      <w:r w:rsidRPr="00B71972">
        <w:t>separate</w:t>
      </w:r>
      <w:r w:rsidR="00411687" w:rsidRPr="00B71972">
        <w:t xml:space="preserve"> </w:t>
      </w:r>
      <w:r w:rsidRPr="00B71972">
        <w:t>from</w:t>
      </w:r>
      <w:r w:rsidR="00411687" w:rsidRPr="00B71972">
        <w:t xml:space="preserve"> </w:t>
      </w:r>
      <w:r w:rsidRPr="00B71972">
        <w:t>and</w:t>
      </w:r>
      <w:r w:rsidR="00411687" w:rsidRPr="00B71972">
        <w:t xml:space="preserve"> </w:t>
      </w:r>
      <w:r w:rsidRPr="00B71972">
        <w:t>in</w:t>
      </w:r>
      <w:r w:rsidR="00411687" w:rsidRPr="00B71972">
        <w:t xml:space="preserve"> </w:t>
      </w:r>
      <w:r w:rsidRPr="00B71972">
        <w:t>charge</w:t>
      </w:r>
      <w:r w:rsidR="00411687" w:rsidRPr="00B71972">
        <w:t xml:space="preserve"> </w:t>
      </w:r>
      <w:r w:rsidRPr="00B71972">
        <w:t>of</w:t>
      </w:r>
      <w:r w:rsidR="00411687" w:rsidRPr="00B71972">
        <w:t xml:space="preserve"> </w:t>
      </w:r>
      <w:r w:rsidRPr="00B71972">
        <w:t>nature.</w:t>
      </w:r>
    </w:p>
    <w:p w14:paraId="270D1180" w14:textId="77777777" w:rsidR="00EA147A" w:rsidRPr="00B71972" w:rsidRDefault="00EA147A" w:rsidP="003C31B9">
      <w:pPr>
        <w:numPr>
          <w:ilvl w:val="1"/>
          <w:numId w:val="15"/>
        </w:numPr>
        <w:autoSpaceDE w:val="0"/>
        <w:autoSpaceDN w:val="0"/>
        <w:adjustRightInd w:val="0"/>
      </w:pPr>
      <w:r w:rsidRPr="00B71972">
        <w:t>Stewardship</w:t>
      </w:r>
      <w:r w:rsidR="00411687" w:rsidRPr="00B71972">
        <w:t xml:space="preserve"> </w:t>
      </w:r>
      <w:r w:rsidRPr="00B71972">
        <w:t>worldview</w:t>
      </w:r>
      <w:r w:rsidR="00411687" w:rsidRPr="00B71972">
        <w:t xml:space="preserve"> </w:t>
      </w:r>
      <w:r w:rsidRPr="00B71972">
        <w:t>holds</w:t>
      </w:r>
      <w:r w:rsidR="00411687" w:rsidRPr="00B71972">
        <w:t xml:space="preserve"> </w:t>
      </w:r>
      <w:r w:rsidRPr="00B71972">
        <w:t>that</w:t>
      </w:r>
      <w:r w:rsidR="00411687" w:rsidRPr="00B71972">
        <w:t xml:space="preserve"> </w:t>
      </w:r>
      <w:r w:rsidRPr="00B71972">
        <w:t>we</w:t>
      </w:r>
      <w:r w:rsidR="00411687" w:rsidRPr="00B71972">
        <w:t xml:space="preserve"> </w:t>
      </w:r>
      <w:r w:rsidRPr="00B71972">
        <w:t>can</w:t>
      </w:r>
      <w:r w:rsidR="00411687" w:rsidRPr="00B71972">
        <w:t xml:space="preserve"> </w:t>
      </w:r>
      <w:r w:rsidRPr="00B71972">
        <w:t>and</w:t>
      </w:r>
      <w:r w:rsidR="00411687" w:rsidRPr="00B71972">
        <w:t xml:space="preserve"> </w:t>
      </w:r>
      <w:r w:rsidRPr="00B71972">
        <w:t>should</w:t>
      </w:r>
      <w:r w:rsidR="00411687" w:rsidRPr="00B71972">
        <w:t xml:space="preserve"> </w:t>
      </w:r>
      <w:r w:rsidRPr="00B71972">
        <w:t>manage</w:t>
      </w:r>
      <w:r w:rsidR="00411687" w:rsidRPr="00B71972">
        <w:t xml:space="preserve"> </w:t>
      </w:r>
      <w:r w:rsidRPr="00B71972">
        <w:t>the</w:t>
      </w:r>
      <w:r w:rsidR="00411687" w:rsidRPr="00B71972">
        <w:t xml:space="preserve"> </w:t>
      </w:r>
      <w:r w:rsidRPr="00B71972">
        <w:t>earth</w:t>
      </w:r>
      <w:r w:rsidR="00411687" w:rsidRPr="00B71972">
        <w:t xml:space="preserve"> </w:t>
      </w:r>
      <w:r w:rsidRPr="00B71972">
        <w:t>for</w:t>
      </w:r>
      <w:r w:rsidR="00411687" w:rsidRPr="00B71972">
        <w:t xml:space="preserve"> </w:t>
      </w:r>
      <w:r w:rsidRPr="00B71972">
        <w:t>our</w:t>
      </w:r>
      <w:r w:rsidR="00411687" w:rsidRPr="00B71972">
        <w:t xml:space="preserve"> </w:t>
      </w:r>
      <w:r w:rsidRPr="00B71972">
        <w:t>benefit,</w:t>
      </w:r>
      <w:r w:rsidR="00411687" w:rsidRPr="00B71972">
        <w:t xml:space="preserve"> </w:t>
      </w:r>
      <w:r w:rsidRPr="00B71972">
        <w:t>but</w:t>
      </w:r>
      <w:r w:rsidR="00411687" w:rsidRPr="00B71972">
        <w:t xml:space="preserve"> </w:t>
      </w:r>
      <w:r w:rsidRPr="00B71972">
        <w:t>that</w:t>
      </w:r>
      <w:r w:rsidR="00411687" w:rsidRPr="00B71972">
        <w:t xml:space="preserve"> </w:t>
      </w:r>
      <w:r w:rsidRPr="00B71972">
        <w:t>we</w:t>
      </w:r>
      <w:r w:rsidR="00411687" w:rsidRPr="00B71972">
        <w:t xml:space="preserve"> </w:t>
      </w:r>
      <w:r w:rsidRPr="00B71972">
        <w:t>have</w:t>
      </w:r>
      <w:r w:rsidR="00411687" w:rsidRPr="00B71972">
        <w:t xml:space="preserve"> </w:t>
      </w:r>
      <w:r w:rsidRPr="00B71972">
        <w:t>an</w:t>
      </w:r>
      <w:r w:rsidR="00411687" w:rsidRPr="00B71972">
        <w:t xml:space="preserve"> </w:t>
      </w:r>
      <w:r w:rsidRPr="00B71972">
        <w:t>ethical</w:t>
      </w:r>
      <w:r w:rsidR="00411687" w:rsidRPr="00B71972">
        <w:t xml:space="preserve"> </w:t>
      </w:r>
      <w:r w:rsidRPr="00B71972">
        <w:t>responsibility</w:t>
      </w:r>
      <w:r w:rsidR="00411687" w:rsidRPr="00B71972">
        <w:t xml:space="preserve"> </w:t>
      </w:r>
      <w:r w:rsidRPr="00B71972">
        <w:t>to</w:t>
      </w:r>
      <w:r w:rsidR="00411687" w:rsidRPr="00B71972">
        <w:t xml:space="preserve"> </w:t>
      </w:r>
      <w:r w:rsidRPr="00B71972">
        <w:t>be</w:t>
      </w:r>
      <w:r w:rsidR="00411687" w:rsidRPr="00B71972">
        <w:t xml:space="preserve"> </w:t>
      </w:r>
      <w:r w:rsidRPr="00B71972">
        <w:t>caring</w:t>
      </w:r>
      <w:r w:rsidR="00411687" w:rsidRPr="00B71972">
        <w:t xml:space="preserve"> </w:t>
      </w:r>
      <w:r w:rsidRPr="00B71972">
        <w:t>and</w:t>
      </w:r>
      <w:r w:rsidR="00411687" w:rsidRPr="00B71972">
        <w:t xml:space="preserve"> </w:t>
      </w:r>
      <w:r w:rsidRPr="00B71972">
        <w:t>responsible</w:t>
      </w:r>
      <w:r w:rsidR="00411687" w:rsidRPr="00B71972">
        <w:t xml:space="preserve"> </w:t>
      </w:r>
      <w:r w:rsidRPr="00B71972">
        <w:t>managers.</w:t>
      </w:r>
    </w:p>
    <w:p w14:paraId="3B652C0C" w14:textId="77777777" w:rsidR="00EA147A" w:rsidRPr="00B71972" w:rsidRDefault="00EA147A" w:rsidP="003C31B9">
      <w:pPr>
        <w:numPr>
          <w:ilvl w:val="1"/>
          <w:numId w:val="15"/>
        </w:numPr>
        <w:autoSpaceDE w:val="0"/>
        <w:autoSpaceDN w:val="0"/>
        <w:adjustRightInd w:val="0"/>
      </w:pPr>
      <w:r w:rsidRPr="00B71972">
        <w:t>Environmental</w:t>
      </w:r>
      <w:r w:rsidR="00411687" w:rsidRPr="00B71972">
        <w:t xml:space="preserve"> </w:t>
      </w:r>
      <w:r w:rsidRPr="00B71972">
        <w:t>wisdom</w:t>
      </w:r>
      <w:r w:rsidR="00411687" w:rsidRPr="00B71972">
        <w:t xml:space="preserve"> </w:t>
      </w:r>
      <w:r w:rsidRPr="00B71972">
        <w:t>worldview</w:t>
      </w:r>
      <w:r w:rsidR="00411687" w:rsidRPr="00B71972">
        <w:t xml:space="preserve"> </w:t>
      </w:r>
      <w:r w:rsidRPr="00B71972">
        <w:t>holds</w:t>
      </w:r>
      <w:r w:rsidR="00411687" w:rsidRPr="00B71972">
        <w:t xml:space="preserve"> </w:t>
      </w:r>
      <w:r w:rsidRPr="00B71972">
        <w:t>that</w:t>
      </w:r>
      <w:r w:rsidR="00411687" w:rsidRPr="00B71972">
        <w:t xml:space="preserve"> </w:t>
      </w:r>
      <w:r w:rsidRPr="00B71972">
        <w:t>we</w:t>
      </w:r>
      <w:r w:rsidR="00411687" w:rsidRPr="00B71972">
        <w:t xml:space="preserve"> </w:t>
      </w:r>
      <w:r w:rsidRPr="00B71972">
        <w:t>are</w:t>
      </w:r>
      <w:r w:rsidR="00411687" w:rsidRPr="00B71972">
        <w:t xml:space="preserve"> </w:t>
      </w:r>
      <w:r w:rsidRPr="00B71972">
        <w:t>part</w:t>
      </w:r>
      <w:r w:rsidR="00411687" w:rsidRPr="00B71972">
        <w:t xml:space="preserve"> </w:t>
      </w:r>
      <w:r w:rsidRPr="00B71972">
        <w:t>of,</w:t>
      </w:r>
      <w:r w:rsidR="00411687" w:rsidRPr="00B71972">
        <w:t xml:space="preserve"> </w:t>
      </w:r>
      <w:r w:rsidRPr="00B71972">
        <w:t>and</w:t>
      </w:r>
      <w:r w:rsidR="00411687" w:rsidRPr="00B71972">
        <w:t xml:space="preserve"> </w:t>
      </w:r>
      <w:r w:rsidRPr="00B71972">
        <w:t>dependent</w:t>
      </w:r>
      <w:r w:rsidR="00411687" w:rsidRPr="00B71972">
        <w:t xml:space="preserve"> </w:t>
      </w:r>
      <w:r w:rsidRPr="00B71972">
        <w:t>on,</w:t>
      </w:r>
      <w:r w:rsidR="00411687" w:rsidRPr="00B71972">
        <w:t xml:space="preserve"> </w:t>
      </w:r>
      <w:r w:rsidRPr="00B71972">
        <w:t>nature</w:t>
      </w:r>
      <w:r w:rsidR="00411687" w:rsidRPr="00B71972">
        <w:t xml:space="preserve"> </w:t>
      </w:r>
      <w:r w:rsidRPr="00B71972">
        <w:t>and</w:t>
      </w:r>
      <w:r w:rsidR="00411687" w:rsidRPr="00B71972">
        <w:t xml:space="preserve"> </w:t>
      </w:r>
      <w:r w:rsidRPr="00B71972">
        <w:t>that</w:t>
      </w:r>
      <w:r w:rsidR="00411687" w:rsidRPr="00B71972">
        <w:t xml:space="preserve"> </w:t>
      </w:r>
      <w:r w:rsidRPr="00B71972">
        <w:t>nature</w:t>
      </w:r>
      <w:r w:rsidR="00411687" w:rsidRPr="00B71972">
        <w:t xml:space="preserve"> </w:t>
      </w:r>
      <w:r w:rsidRPr="00B71972">
        <w:t>exists</w:t>
      </w:r>
      <w:r w:rsidR="00411687" w:rsidRPr="00B71972">
        <w:t xml:space="preserve"> </w:t>
      </w:r>
      <w:r w:rsidRPr="00B71972">
        <w:t>for</w:t>
      </w:r>
      <w:r w:rsidR="00411687" w:rsidRPr="00B71972">
        <w:t xml:space="preserve"> </w:t>
      </w:r>
      <w:r w:rsidRPr="00B71972">
        <w:t>all</w:t>
      </w:r>
      <w:r w:rsidR="00411687" w:rsidRPr="00B71972">
        <w:t xml:space="preserve"> </w:t>
      </w:r>
      <w:r w:rsidRPr="00B71972">
        <w:t>species,</w:t>
      </w:r>
      <w:r w:rsidR="00411687" w:rsidRPr="00B71972">
        <w:t xml:space="preserve"> </w:t>
      </w:r>
      <w:r w:rsidRPr="00B71972">
        <w:t>not</w:t>
      </w:r>
      <w:r w:rsidR="00411687" w:rsidRPr="00B71972">
        <w:t xml:space="preserve"> </w:t>
      </w:r>
      <w:r w:rsidRPr="00B71972">
        <w:t>just</w:t>
      </w:r>
      <w:r w:rsidR="00411687" w:rsidRPr="00B71972">
        <w:t xml:space="preserve"> </w:t>
      </w:r>
      <w:r w:rsidRPr="00B71972">
        <w:t>for</w:t>
      </w:r>
      <w:r w:rsidR="00411687" w:rsidRPr="00B71972">
        <w:t xml:space="preserve"> </w:t>
      </w:r>
      <w:r w:rsidRPr="00B71972">
        <w:t>us.</w:t>
      </w:r>
    </w:p>
    <w:p w14:paraId="3357AC51" w14:textId="77777777" w:rsidR="00EA147A" w:rsidRPr="00B71972" w:rsidRDefault="00EA147A" w:rsidP="00411687">
      <w:pPr>
        <w:autoSpaceDE w:val="0"/>
        <w:autoSpaceDN w:val="0"/>
        <w:adjustRightInd w:val="0"/>
        <w:ind w:left="540" w:hanging="540"/>
        <w:rPr>
          <w:b/>
        </w:rPr>
      </w:pPr>
      <w:r w:rsidRPr="00B71972">
        <w:rPr>
          <w:b/>
        </w:rPr>
        <w:t>1-</w:t>
      </w:r>
      <w:r w:rsidR="00463185" w:rsidRPr="00B71972">
        <w:rPr>
          <w:b/>
        </w:rPr>
        <w:t>4</w:t>
      </w:r>
      <w:r w:rsidRPr="00B71972">
        <w:rPr>
          <w:b/>
        </w:rPr>
        <w:tab/>
      </w:r>
      <w:r w:rsidR="00B94119" w:rsidRPr="00B71972">
        <w:rPr>
          <w:b/>
        </w:rPr>
        <w:t xml:space="preserve">What is an environmentally </w:t>
      </w:r>
      <w:r w:rsidRPr="00B71972">
        <w:rPr>
          <w:b/>
        </w:rPr>
        <w:t>sustainabl</w:t>
      </w:r>
      <w:r w:rsidR="00B94119" w:rsidRPr="00B71972">
        <w:rPr>
          <w:b/>
        </w:rPr>
        <w:t>e society</w:t>
      </w:r>
      <w:r w:rsidRPr="00B71972">
        <w:rPr>
          <w:b/>
        </w:rPr>
        <w:t>?</w:t>
      </w:r>
      <w:r w:rsidR="00411687" w:rsidRPr="00B71972">
        <w:rPr>
          <w:b/>
        </w:rPr>
        <w:t xml:space="preserve"> </w:t>
      </w:r>
    </w:p>
    <w:p w14:paraId="457A5EBD" w14:textId="77777777" w:rsidR="00B94119" w:rsidRPr="00B71972" w:rsidRDefault="00B94119" w:rsidP="003C31B9">
      <w:pPr>
        <w:numPr>
          <w:ilvl w:val="0"/>
          <w:numId w:val="16"/>
        </w:numPr>
        <w:tabs>
          <w:tab w:val="clear" w:pos="1080"/>
        </w:tabs>
        <w:autoSpaceDE w:val="0"/>
        <w:autoSpaceDN w:val="0"/>
        <w:adjustRightInd w:val="0"/>
        <w:ind w:left="720" w:hanging="360"/>
      </w:pPr>
      <w:r w:rsidRPr="00B71972">
        <w:t>Environmentally sustainable societies protect natural capital and live off its income.</w:t>
      </w:r>
    </w:p>
    <w:p w14:paraId="02916529" w14:textId="77777777" w:rsidR="00B94119" w:rsidRPr="00B71972" w:rsidRDefault="00B94119" w:rsidP="00B94119">
      <w:pPr>
        <w:numPr>
          <w:ilvl w:val="1"/>
          <w:numId w:val="16"/>
        </w:numPr>
        <w:autoSpaceDE w:val="0"/>
        <w:autoSpaceDN w:val="0"/>
        <w:adjustRightInd w:val="0"/>
      </w:pPr>
      <w:r w:rsidRPr="00B71972">
        <w:t>Increase reliance on renewable</w:t>
      </w:r>
      <w:r w:rsidR="00B50D2A" w:rsidRPr="00B71972">
        <w:t xml:space="preserve"> resources</w:t>
      </w:r>
      <w:r w:rsidRPr="00B71972">
        <w:t>.</w:t>
      </w:r>
    </w:p>
    <w:p w14:paraId="1EE289F9" w14:textId="77777777" w:rsidR="00B94119" w:rsidRPr="00B71972" w:rsidRDefault="00B94119" w:rsidP="00B50D2A">
      <w:pPr>
        <w:numPr>
          <w:ilvl w:val="1"/>
          <w:numId w:val="16"/>
        </w:numPr>
        <w:autoSpaceDE w:val="0"/>
        <w:autoSpaceDN w:val="0"/>
        <w:adjustRightInd w:val="0"/>
      </w:pPr>
      <w:r w:rsidRPr="00B71972">
        <w:t xml:space="preserve">Protect </w:t>
      </w:r>
      <w:r w:rsidR="00B50D2A" w:rsidRPr="00B71972">
        <w:t>earth’s natural capital.</w:t>
      </w:r>
    </w:p>
    <w:p w14:paraId="73D3D226" w14:textId="77777777" w:rsidR="00B94119" w:rsidRPr="00B71972" w:rsidRDefault="00B94119" w:rsidP="003C31B9">
      <w:pPr>
        <w:numPr>
          <w:ilvl w:val="0"/>
          <w:numId w:val="16"/>
        </w:numPr>
        <w:tabs>
          <w:tab w:val="clear" w:pos="1080"/>
        </w:tabs>
        <w:autoSpaceDE w:val="0"/>
        <w:autoSpaceDN w:val="0"/>
        <w:adjustRightInd w:val="0"/>
        <w:ind w:left="720" w:hanging="360"/>
      </w:pPr>
      <w:r w:rsidRPr="00B71972">
        <w:t>We can work together to solve environmental problems.</w:t>
      </w:r>
    </w:p>
    <w:p w14:paraId="2031F198" w14:textId="77777777" w:rsidR="00B94119" w:rsidRPr="00B71972" w:rsidRDefault="00B94119" w:rsidP="00B94119">
      <w:pPr>
        <w:numPr>
          <w:ilvl w:val="1"/>
          <w:numId w:val="16"/>
        </w:numPr>
        <w:autoSpaceDE w:val="0"/>
        <w:autoSpaceDN w:val="0"/>
        <w:adjustRightInd w:val="0"/>
      </w:pPr>
      <w:r w:rsidRPr="00B71972">
        <w:t>Trade-off solutions provide a balance between the benefits and the costs.</w:t>
      </w:r>
    </w:p>
    <w:p w14:paraId="370E1C60" w14:textId="77777777" w:rsidR="00B94119" w:rsidRPr="00B71972" w:rsidRDefault="00B94119" w:rsidP="00B94119">
      <w:pPr>
        <w:numPr>
          <w:ilvl w:val="1"/>
          <w:numId w:val="16"/>
        </w:numPr>
        <w:autoSpaceDE w:val="0"/>
        <w:autoSpaceDN w:val="0"/>
        <w:adjustRightInd w:val="0"/>
      </w:pPr>
      <w:r w:rsidRPr="00B71972">
        <w:t>Individuals matter especially in success of bottom-up grassroots action.</w:t>
      </w:r>
    </w:p>
    <w:p w14:paraId="336365A5" w14:textId="77777777" w:rsidR="00463185" w:rsidRPr="00B71972" w:rsidRDefault="00463185" w:rsidP="00B94119">
      <w:pPr>
        <w:autoSpaceDE w:val="0"/>
        <w:autoSpaceDN w:val="0"/>
        <w:adjustRightInd w:val="0"/>
        <w:ind w:left="1710"/>
      </w:pPr>
      <w:r w:rsidRPr="00B71972">
        <w:t xml:space="preserve"> </w:t>
      </w:r>
    </w:p>
    <w:p w14:paraId="073F2B75" w14:textId="77777777" w:rsidR="005D1537" w:rsidRPr="00B71972" w:rsidRDefault="005D1537" w:rsidP="00B94119">
      <w:pPr>
        <w:autoSpaceDE w:val="0"/>
        <w:autoSpaceDN w:val="0"/>
        <w:adjustRightInd w:val="0"/>
        <w:ind w:left="1710"/>
      </w:pPr>
    </w:p>
    <w:p w14:paraId="1D72EA0B" w14:textId="77777777" w:rsidR="00DE23F1" w:rsidRPr="00B71972" w:rsidRDefault="00DE23F1" w:rsidP="00DE23F1">
      <w:pPr>
        <w:keepNext/>
        <w:jc w:val="center"/>
        <w:rPr>
          <w:b/>
          <w:sz w:val="28"/>
          <w:szCs w:val="28"/>
        </w:rPr>
      </w:pPr>
      <w:r w:rsidRPr="00B71972">
        <w:rPr>
          <w:b/>
          <w:sz w:val="28"/>
          <w:szCs w:val="28"/>
        </w:rPr>
        <w:t>Objectives</w:t>
      </w:r>
    </w:p>
    <w:p w14:paraId="5C8966DC" w14:textId="77777777" w:rsidR="00DE23F1" w:rsidRPr="00B71972" w:rsidRDefault="00DE23F1" w:rsidP="00DE23F1">
      <w:pPr>
        <w:ind w:left="360" w:hanging="360"/>
      </w:pPr>
      <w:r w:rsidRPr="00B71972">
        <w:t xml:space="preserve"> </w:t>
      </w:r>
    </w:p>
    <w:p w14:paraId="1E3BEEF9" w14:textId="1460F299" w:rsidR="00DE23F1" w:rsidRPr="00B71972" w:rsidRDefault="00DE23F1" w:rsidP="00DE23F1">
      <w:pPr>
        <w:autoSpaceDE w:val="0"/>
        <w:autoSpaceDN w:val="0"/>
        <w:adjustRightInd w:val="0"/>
        <w:rPr>
          <w:b/>
          <w:bCs/>
        </w:rPr>
      </w:pPr>
      <w:r w:rsidRPr="00B71972">
        <w:rPr>
          <w:b/>
          <w:bCs/>
        </w:rPr>
        <w:t>1-1</w:t>
      </w:r>
      <w:r w:rsidRPr="00B71972">
        <w:rPr>
          <w:b/>
          <w:bCs/>
        </w:rPr>
        <w:tab/>
        <w:t xml:space="preserve">What are </w:t>
      </w:r>
      <w:r w:rsidR="00413E5E">
        <w:rPr>
          <w:b/>
          <w:bCs/>
        </w:rPr>
        <w:t>some</w:t>
      </w:r>
      <w:r w:rsidR="00413E5E" w:rsidRPr="00B71972">
        <w:rPr>
          <w:b/>
          <w:bCs/>
        </w:rPr>
        <w:t xml:space="preserve"> </w:t>
      </w:r>
      <w:r w:rsidRPr="00B71972">
        <w:rPr>
          <w:b/>
          <w:bCs/>
        </w:rPr>
        <w:t>principles of sustainability?</w:t>
      </w:r>
    </w:p>
    <w:p w14:paraId="7C4B9341" w14:textId="07BC430E" w:rsidR="00DE23F1" w:rsidRPr="00E65C1F" w:rsidRDefault="00DE23F1" w:rsidP="008874FD">
      <w:pPr>
        <w:autoSpaceDE w:val="0"/>
        <w:autoSpaceDN w:val="0"/>
        <w:adjustRightInd w:val="0"/>
        <w:rPr>
          <w:sz w:val="22"/>
          <w:szCs w:val="22"/>
        </w:rPr>
      </w:pPr>
      <w:r w:rsidRPr="00E65C1F">
        <w:rPr>
          <w:b/>
          <w:bCs/>
          <w:sz w:val="22"/>
          <w:szCs w:val="22"/>
        </w:rPr>
        <w:t>CONCEPT 1-1</w:t>
      </w:r>
      <w:r w:rsidRPr="00E65C1F">
        <w:rPr>
          <w:b/>
          <w:sz w:val="22"/>
          <w:szCs w:val="22"/>
        </w:rPr>
        <w:t>A</w:t>
      </w:r>
      <w:r w:rsidRPr="00E65C1F">
        <w:rPr>
          <w:sz w:val="22"/>
          <w:szCs w:val="22"/>
        </w:rPr>
        <w:t xml:space="preserve"> </w:t>
      </w:r>
      <w:r w:rsidR="008874FD" w:rsidRPr="00E65C1F">
        <w:rPr>
          <w:sz w:val="22"/>
          <w:szCs w:val="22"/>
        </w:rPr>
        <w:t>Life on the earth has been sustained for billions of years by solar energy, biodiversity, and chemical cycling.</w:t>
      </w:r>
    </w:p>
    <w:p w14:paraId="7A5D2BC8" w14:textId="5DF74047" w:rsidR="00DE23F1" w:rsidRPr="00E65C1F" w:rsidRDefault="00DE23F1" w:rsidP="008874FD">
      <w:pPr>
        <w:autoSpaceDE w:val="0"/>
        <w:autoSpaceDN w:val="0"/>
        <w:adjustRightInd w:val="0"/>
        <w:rPr>
          <w:b/>
          <w:bCs/>
          <w:sz w:val="22"/>
          <w:szCs w:val="22"/>
        </w:rPr>
      </w:pPr>
      <w:r w:rsidRPr="00E65C1F">
        <w:rPr>
          <w:b/>
          <w:bCs/>
          <w:sz w:val="22"/>
          <w:szCs w:val="22"/>
        </w:rPr>
        <w:t>CONCEPT 1-</w:t>
      </w:r>
      <w:r w:rsidR="00413E5E">
        <w:rPr>
          <w:b/>
          <w:bCs/>
          <w:sz w:val="22"/>
          <w:szCs w:val="22"/>
        </w:rPr>
        <w:t xml:space="preserve">1B </w:t>
      </w:r>
      <w:r w:rsidR="008874FD" w:rsidRPr="00E65C1F">
        <w:rPr>
          <w:sz w:val="22"/>
          <w:szCs w:val="22"/>
        </w:rPr>
        <w:t xml:space="preserve">Our lives and economies depend on energy from the sun and on natural resources and ecosystem services </w:t>
      </w:r>
      <w:r w:rsidR="008874FD" w:rsidRPr="00E65C1F">
        <w:rPr>
          <w:i/>
          <w:iCs/>
          <w:sz w:val="22"/>
          <w:szCs w:val="22"/>
        </w:rPr>
        <w:t xml:space="preserve">(natural capital) </w:t>
      </w:r>
      <w:r w:rsidR="008874FD" w:rsidRPr="00E65C1F">
        <w:rPr>
          <w:sz w:val="22"/>
          <w:szCs w:val="22"/>
        </w:rPr>
        <w:t>provided by the earth.</w:t>
      </w:r>
    </w:p>
    <w:p w14:paraId="63658B92" w14:textId="77777777" w:rsidR="00DE23F1" w:rsidRPr="00E65C1F" w:rsidRDefault="00DE23F1" w:rsidP="00DE23F1">
      <w:pPr>
        <w:ind w:left="720" w:hanging="360"/>
        <w:rPr>
          <w:sz w:val="22"/>
          <w:szCs w:val="22"/>
        </w:rPr>
      </w:pPr>
      <w:r w:rsidRPr="00E65C1F">
        <w:rPr>
          <w:sz w:val="22"/>
          <w:szCs w:val="22"/>
        </w:rPr>
        <w:t>1.</w:t>
      </w:r>
      <w:r w:rsidRPr="00E65C1F">
        <w:rPr>
          <w:sz w:val="22"/>
          <w:szCs w:val="22"/>
        </w:rPr>
        <w:tab/>
        <w:t xml:space="preserve">Define </w:t>
      </w:r>
      <w:r w:rsidRPr="00E65C1F">
        <w:rPr>
          <w:b/>
          <w:sz w:val="22"/>
          <w:szCs w:val="22"/>
        </w:rPr>
        <w:t>natural capital</w:t>
      </w:r>
      <w:r w:rsidRPr="00E65C1F">
        <w:rPr>
          <w:sz w:val="22"/>
          <w:szCs w:val="22"/>
        </w:rPr>
        <w:t xml:space="preserve">. Make a list of several local examples of depleting or degrading behaviors that impact our environment. Analyze which of these behaviors humans are currently shifting away from. Define </w:t>
      </w:r>
      <w:r w:rsidRPr="00E65C1F">
        <w:rPr>
          <w:b/>
          <w:sz w:val="22"/>
          <w:szCs w:val="22"/>
        </w:rPr>
        <w:t>sustainable society</w:t>
      </w:r>
      <w:r w:rsidRPr="00E65C1F">
        <w:rPr>
          <w:sz w:val="22"/>
          <w:szCs w:val="22"/>
        </w:rPr>
        <w:t>.</w:t>
      </w:r>
    </w:p>
    <w:p w14:paraId="49A839E1" w14:textId="77777777" w:rsidR="00DE23F1" w:rsidRPr="00E65C1F" w:rsidRDefault="00DE23F1" w:rsidP="00DE23F1">
      <w:pPr>
        <w:ind w:left="720" w:hanging="360"/>
        <w:rPr>
          <w:sz w:val="22"/>
          <w:szCs w:val="22"/>
        </w:rPr>
      </w:pPr>
      <w:r w:rsidRPr="00E65C1F">
        <w:rPr>
          <w:sz w:val="22"/>
          <w:szCs w:val="22"/>
        </w:rPr>
        <w:t>2.</w:t>
      </w:r>
      <w:r w:rsidRPr="00E65C1F">
        <w:rPr>
          <w:sz w:val="22"/>
          <w:szCs w:val="22"/>
        </w:rPr>
        <w:tab/>
        <w:t xml:space="preserve">Describe how </w:t>
      </w:r>
      <w:r w:rsidRPr="00E65C1F">
        <w:rPr>
          <w:b/>
          <w:sz w:val="22"/>
          <w:szCs w:val="22"/>
        </w:rPr>
        <w:t>natural services</w:t>
      </w:r>
      <w:r w:rsidRPr="00E65C1F">
        <w:rPr>
          <w:sz w:val="22"/>
          <w:szCs w:val="22"/>
        </w:rPr>
        <w:t xml:space="preserve"> work to recycle materials. Draw the relationship between solar energy, </w:t>
      </w:r>
      <w:r w:rsidRPr="00E65C1F">
        <w:rPr>
          <w:b/>
          <w:sz w:val="22"/>
          <w:szCs w:val="22"/>
        </w:rPr>
        <w:t>nutrient cycling</w:t>
      </w:r>
      <w:r w:rsidRPr="00E65C1F">
        <w:rPr>
          <w:sz w:val="22"/>
          <w:szCs w:val="22"/>
        </w:rPr>
        <w:t xml:space="preserve">, and </w:t>
      </w:r>
      <w:r w:rsidRPr="00E65C1F">
        <w:rPr>
          <w:b/>
          <w:sz w:val="22"/>
          <w:szCs w:val="22"/>
        </w:rPr>
        <w:t>biodiversity</w:t>
      </w:r>
      <w:r w:rsidRPr="00E65C1F">
        <w:rPr>
          <w:sz w:val="22"/>
          <w:szCs w:val="22"/>
        </w:rPr>
        <w:t xml:space="preserve">. Provide a specific </w:t>
      </w:r>
      <w:r w:rsidRPr="00E65C1F">
        <w:rPr>
          <w:b/>
          <w:sz w:val="22"/>
          <w:szCs w:val="22"/>
        </w:rPr>
        <w:t>nutrient cycling</w:t>
      </w:r>
      <w:r w:rsidRPr="00E65C1F">
        <w:rPr>
          <w:sz w:val="22"/>
          <w:szCs w:val="22"/>
        </w:rPr>
        <w:t xml:space="preserve"> example.</w:t>
      </w:r>
    </w:p>
    <w:p w14:paraId="55C13E69" w14:textId="7169D754" w:rsidR="00867490" w:rsidRPr="00E65C1F" w:rsidRDefault="00867490" w:rsidP="00867490">
      <w:pPr>
        <w:ind w:left="720" w:hanging="360"/>
        <w:rPr>
          <w:sz w:val="22"/>
          <w:szCs w:val="22"/>
        </w:rPr>
      </w:pPr>
      <w:r w:rsidRPr="00E65C1F">
        <w:rPr>
          <w:sz w:val="22"/>
          <w:szCs w:val="22"/>
        </w:rPr>
        <w:t>3.</w:t>
      </w:r>
      <w:r w:rsidRPr="00E65C1F">
        <w:rPr>
          <w:sz w:val="22"/>
          <w:szCs w:val="22"/>
        </w:rPr>
        <w:tab/>
        <w:t xml:space="preserve">Distinguish between the following terms: </w:t>
      </w:r>
      <w:r w:rsidR="008874FD" w:rsidRPr="00E65C1F">
        <w:rPr>
          <w:b/>
          <w:sz w:val="22"/>
          <w:szCs w:val="22"/>
        </w:rPr>
        <w:t>inexhaustible</w:t>
      </w:r>
      <w:r w:rsidRPr="00E65C1F">
        <w:rPr>
          <w:sz w:val="22"/>
          <w:szCs w:val="22"/>
        </w:rPr>
        <w:t xml:space="preserve">, </w:t>
      </w:r>
      <w:r w:rsidRPr="00E65C1F">
        <w:rPr>
          <w:b/>
          <w:sz w:val="22"/>
          <w:szCs w:val="22"/>
        </w:rPr>
        <w:t xml:space="preserve">renewable, </w:t>
      </w:r>
      <w:r w:rsidRPr="00E65C1F">
        <w:rPr>
          <w:sz w:val="22"/>
          <w:szCs w:val="22"/>
        </w:rPr>
        <w:t>and</w:t>
      </w:r>
      <w:r w:rsidRPr="00E65C1F">
        <w:rPr>
          <w:b/>
          <w:sz w:val="22"/>
          <w:szCs w:val="22"/>
        </w:rPr>
        <w:t xml:space="preserve"> nonrenewable resources </w:t>
      </w:r>
      <w:r w:rsidRPr="00E65C1F">
        <w:rPr>
          <w:sz w:val="22"/>
          <w:szCs w:val="22"/>
        </w:rPr>
        <w:t xml:space="preserve">and specify the importance of </w:t>
      </w:r>
      <w:r w:rsidRPr="00E65C1F">
        <w:rPr>
          <w:b/>
          <w:sz w:val="22"/>
          <w:szCs w:val="22"/>
        </w:rPr>
        <w:t>reduce, reuse,</w:t>
      </w:r>
      <w:r w:rsidRPr="00E65C1F">
        <w:rPr>
          <w:sz w:val="22"/>
          <w:szCs w:val="22"/>
        </w:rPr>
        <w:t xml:space="preserve"> and </w:t>
      </w:r>
      <w:r w:rsidRPr="00E65C1F">
        <w:rPr>
          <w:b/>
          <w:sz w:val="22"/>
          <w:szCs w:val="22"/>
        </w:rPr>
        <w:t xml:space="preserve">recycle </w:t>
      </w:r>
      <w:r w:rsidRPr="00E65C1F">
        <w:rPr>
          <w:sz w:val="22"/>
          <w:szCs w:val="22"/>
        </w:rPr>
        <w:t>for the</w:t>
      </w:r>
      <w:r w:rsidRPr="00E65C1F">
        <w:rPr>
          <w:b/>
          <w:sz w:val="22"/>
          <w:szCs w:val="22"/>
        </w:rPr>
        <w:t xml:space="preserve"> nonrenewable resources</w:t>
      </w:r>
      <w:r w:rsidRPr="00E65C1F">
        <w:rPr>
          <w:sz w:val="22"/>
          <w:szCs w:val="22"/>
        </w:rPr>
        <w:t>.</w:t>
      </w:r>
    </w:p>
    <w:p w14:paraId="71841B88" w14:textId="77777777" w:rsidR="008874FD" w:rsidRPr="00E65C1F" w:rsidRDefault="008874FD" w:rsidP="00E65C1F">
      <w:pPr>
        <w:autoSpaceDE w:val="0"/>
        <w:autoSpaceDN w:val="0"/>
        <w:adjustRightInd w:val="0"/>
        <w:rPr>
          <w:sz w:val="22"/>
          <w:szCs w:val="22"/>
        </w:rPr>
      </w:pPr>
      <w:r w:rsidRPr="00D35D93">
        <w:rPr>
          <w:b/>
          <w:sz w:val="22"/>
          <w:szCs w:val="22"/>
        </w:rPr>
        <w:t>CONCEPT 1.1C</w:t>
      </w:r>
      <w:r w:rsidRPr="00D35D93">
        <w:rPr>
          <w:sz w:val="22"/>
          <w:szCs w:val="22"/>
        </w:rPr>
        <w:t xml:space="preserve"> </w:t>
      </w:r>
      <w:r w:rsidRPr="00E65C1F">
        <w:rPr>
          <w:color w:val="000000"/>
          <w:sz w:val="22"/>
          <w:szCs w:val="22"/>
        </w:rPr>
        <w:t>We could shift toward living more sustainably by applying full-cost pricing, searching for win-win solutions, and committing to preserving the earth’s life-support system for future generations.</w:t>
      </w:r>
    </w:p>
    <w:p w14:paraId="742124FE" w14:textId="77777777" w:rsidR="00DE23F1" w:rsidRPr="00E65C1F" w:rsidRDefault="00DE23F1" w:rsidP="00E65C1F">
      <w:pPr>
        <w:tabs>
          <w:tab w:val="left" w:pos="720"/>
          <w:tab w:val="left" w:pos="1440"/>
          <w:tab w:val="left" w:pos="2160"/>
          <w:tab w:val="left" w:pos="2880"/>
          <w:tab w:val="left" w:pos="3600"/>
          <w:tab w:val="left" w:pos="4320"/>
          <w:tab w:val="left" w:pos="5040"/>
          <w:tab w:val="left" w:pos="6480"/>
        </w:tabs>
        <w:autoSpaceDE w:val="0"/>
        <w:autoSpaceDN w:val="0"/>
        <w:adjustRightInd w:val="0"/>
        <w:ind w:left="540" w:hanging="540"/>
        <w:rPr>
          <w:b/>
          <w:sz w:val="22"/>
          <w:szCs w:val="22"/>
        </w:rPr>
      </w:pPr>
      <w:r w:rsidRPr="00E65C1F">
        <w:rPr>
          <w:b/>
          <w:sz w:val="22"/>
          <w:szCs w:val="22"/>
        </w:rPr>
        <w:t>1-2</w:t>
      </w:r>
      <w:r w:rsidRPr="00E65C1F">
        <w:rPr>
          <w:b/>
          <w:sz w:val="22"/>
          <w:szCs w:val="22"/>
        </w:rPr>
        <w:tab/>
      </w:r>
      <w:r w:rsidRPr="00E65C1F">
        <w:rPr>
          <w:b/>
          <w:bCs/>
          <w:sz w:val="22"/>
          <w:szCs w:val="22"/>
        </w:rPr>
        <w:t>How are our ecological footprints affecting the earth?</w:t>
      </w:r>
      <w:r w:rsidRPr="00E65C1F">
        <w:rPr>
          <w:b/>
          <w:sz w:val="22"/>
          <w:szCs w:val="22"/>
        </w:rPr>
        <w:t xml:space="preserve"> </w:t>
      </w:r>
      <w:r w:rsidR="008874FD" w:rsidRPr="00E65C1F">
        <w:rPr>
          <w:b/>
          <w:sz w:val="22"/>
          <w:szCs w:val="22"/>
        </w:rPr>
        <w:tab/>
      </w:r>
    </w:p>
    <w:p w14:paraId="36951664" w14:textId="77777777" w:rsidR="00DE23F1" w:rsidRPr="00E65C1F" w:rsidRDefault="00DE23F1" w:rsidP="00DE23F1">
      <w:pPr>
        <w:autoSpaceDE w:val="0"/>
        <w:autoSpaceDN w:val="0"/>
        <w:adjustRightInd w:val="0"/>
        <w:rPr>
          <w:sz w:val="22"/>
          <w:szCs w:val="22"/>
        </w:rPr>
      </w:pPr>
      <w:r w:rsidRPr="00E65C1F">
        <w:rPr>
          <w:b/>
          <w:bCs/>
          <w:sz w:val="22"/>
          <w:szCs w:val="22"/>
        </w:rPr>
        <w:t xml:space="preserve">CONCEPT 1-2 </w:t>
      </w:r>
      <w:r w:rsidRPr="00E65C1F">
        <w:rPr>
          <w:sz w:val="22"/>
          <w:szCs w:val="22"/>
        </w:rPr>
        <w:t>As our ecological footprints grow, we are depleting and degrading more of the earth’s natural capital.</w:t>
      </w:r>
    </w:p>
    <w:p w14:paraId="1088C662" w14:textId="77777777" w:rsidR="00DE23F1" w:rsidRPr="00B71972" w:rsidRDefault="00DE23F1" w:rsidP="00DE23F1">
      <w:pPr>
        <w:ind w:left="720" w:hanging="360"/>
      </w:pPr>
      <w:r w:rsidRPr="00B71972">
        <w:t>1.</w:t>
      </w:r>
      <w:r w:rsidRPr="00B71972">
        <w:tab/>
        <w:t xml:space="preserve">Distinguish between </w:t>
      </w:r>
      <w:r w:rsidRPr="00B71972">
        <w:rPr>
          <w:b/>
        </w:rPr>
        <w:t xml:space="preserve">point </w:t>
      </w:r>
      <w:r w:rsidRPr="00B71972">
        <w:t xml:space="preserve">and </w:t>
      </w:r>
      <w:r w:rsidRPr="00B71972">
        <w:rPr>
          <w:b/>
        </w:rPr>
        <w:t>nonpoint sources</w:t>
      </w:r>
      <w:r w:rsidRPr="00B71972">
        <w:t xml:space="preserve"> of pollution. Describe two local examples of each type and suggest recommend solutions to reduce or eliminate these problems. </w:t>
      </w:r>
    </w:p>
    <w:p w14:paraId="6A2F5F16" w14:textId="77777777" w:rsidR="00867490" w:rsidRPr="00B71972" w:rsidRDefault="00DE23F1" w:rsidP="00867490">
      <w:pPr>
        <w:ind w:left="720" w:hanging="360"/>
      </w:pPr>
      <w:r w:rsidRPr="00B71972">
        <w:t>2.</w:t>
      </w:r>
      <w:r w:rsidRPr="00B71972">
        <w:tab/>
        <w:t xml:space="preserve">Distinguish between </w:t>
      </w:r>
      <w:r w:rsidRPr="00B71972">
        <w:rPr>
          <w:b/>
        </w:rPr>
        <w:t>pollution</w:t>
      </w:r>
      <w:r w:rsidRPr="00B71972">
        <w:t xml:space="preserve"> </w:t>
      </w:r>
      <w:r w:rsidRPr="00B71972">
        <w:rPr>
          <w:b/>
        </w:rPr>
        <w:t xml:space="preserve">prevention </w:t>
      </w:r>
      <w:r w:rsidRPr="00B71972">
        <w:t xml:space="preserve">and </w:t>
      </w:r>
      <w:r w:rsidRPr="00B71972">
        <w:rPr>
          <w:b/>
        </w:rPr>
        <w:t>pollution</w:t>
      </w:r>
      <w:r w:rsidRPr="00B71972">
        <w:t xml:space="preserve"> </w:t>
      </w:r>
      <w:r w:rsidRPr="00B71972">
        <w:rPr>
          <w:b/>
        </w:rPr>
        <w:t>cleanup</w:t>
      </w:r>
      <w:r w:rsidRPr="00B71972">
        <w:t xml:space="preserve">. Evaluate the effectiveness of these two approaches in decreasing </w:t>
      </w:r>
      <w:r w:rsidRPr="00B71972">
        <w:rPr>
          <w:b/>
        </w:rPr>
        <w:t>pollution</w:t>
      </w:r>
      <w:r w:rsidRPr="00B71972">
        <w:t>. List four causes of environmental problems.</w:t>
      </w:r>
    </w:p>
    <w:p w14:paraId="365FC5C1" w14:textId="77777777" w:rsidR="00867490" w:rsidRPr="00B71972" w:rsidRDefault="005D1537" w:rsidP="00867490">
      <w:pPr>
        <w:ind w:left="720" w:hanging="360"/>
      </w:pPr>
      <w:r w:rsidRPr="00B71972">
        <w:t>3</w:t>
      </w:r>
      <w:r w:rsidR="00867490" w:rsidRPr="00B71972">
        <w:t>.</w:t>
      </w:r>
      <w:r w:rsidR="00867490" w:rsidRPr="00B71972">
        <w:tab/>
        <w:t>Give 3 examples of resources that have been degrade due to the tragedy of the commons.</w:t>
      </w:r>
    </w:p>
    <w:p w14:paraId="13325322" w14:textId="77777777" w:rsidR="00DE23F1" w:rsidRPr="00B71972" w:rsidRDefault="005D1537" w:rsidP="00867490">
      <w:pPr>
        <w:ind w:left="720" w:hanging="360"/>
      </w:pPr>
      <w:r w:rsidRPr="00B71972">
        <w:t>4</w:t>
      </w:r>
      <w:r w:rsidR="00867490" w:rsidRPr="00B71972">
        <w:t>.</w:t>
      </w:r>
      <w:r w:rsidR="00867490" w:rsidRPr="00B71972">
        <w:tab/>
      </w:r>
      <w:r w:rsidR="00DE23F1" w:rsidRPr="00B71972">
        <w:t xml:space="preserve">Calculate your </w:t>
      </w:r>
      <w:r w:rsidR="00DE23F1" w:rsidRPr="00B71972">
        <w:rPr>
          <w:b/>
        </w:rPr>
        <w:t>ecological footprint</w:t>
      </w:r>
      <w:r w:rsidR="00DE23F1" w:rsidRPr="00B71972">
        <w:t xml:space="preserve"> at www.myfootprint.org and evaluate the </w:t>
      </w:r>
      <w:r w:rsidR="00A66DB7" w:rsidRPr="00B71972">
        <w:t xml:space="preserve">long-term consequences </w:t>
      </w:r>
      <w:r w:rsidR="00DE23F1" w:rsidRPr="00B71972">
        <w:t>of continuing to live in your current style.</w:t>
      </w:r>
    </w:p>
    <w:p w14:paraId="0CAC06E9" w14:textId="77777777" w:rsidR="00DE23F1" w:rsidRPr="00B71972" w:rsidRDefault="00DE23F1" w:rsidP="00DE23F1">
      <w:pPr>
        <w:autoSpaceDE w:val="0"/>
        <w:autoSpaceDN w:val="0"/>
        <w:adjustRightInd w:val="0"/>
        <w:rPr>
          <w:b/>
          <w:bCs/>
        </w:rPr>
      </w:pPr>
      <w:r w:rsidRPr="00B71972">
        <w:rPr>
          <w:b/>
          <w:bCs/>
        </w:rPr>
        <w:t>1-</w:t>
      </w:r>
      <w:r w:rsidR="00A66DB7" w:rsidRPr="00B71972">
        <w:rPr>
          <w:b/>
          <w:bCs/>
        </w:rPr>
        <w:t>3</w:t>
      </w:r>
      <w:r w:rsidRPr="00B71972">
        <w:rPr>
          <w:b/>
          <w:bCs/>
        </w:rPr>
        <w:tab/>
        <w:t>Why do we have environmental problems?</w:t>
      </w:r>
    </w:p>
    <w:p w14:paraId="3E91DE07" w14:textId="5910EBA4" w:rsidR="00A66DB7" w:rsidRPr="00B71972" w:rsidRDefault="00DE23F1" w:rsidP="00DE23F1">
      <w:pPr>
        <w:autoSpaceDE w:val="0"/>
        <w:autoSpaceDN w:val="0"/>
        <w:adjustRightInd w:val="0"/>
      </w:pPr>
      <w:r w:rsidRPr="00B71972">
        <w:rPr>
          <w:b/>
          <w:bCs/>
        </w:rPr>
        <w:t>CONCEPT 1-</w:t>
      </w:r>
      <w:r w:rsidR="00A66DB7" w:rsidRPr="00B71972">
        <w:rPr>
          <w:b/>
          <w:bCs/>
        </w:rPr>
        <w:t>3A</w:t>
      </w:r>
      <w:r w:rsidRPr="00B71972">
        <w:rPr>
          <w:b/>
          <w:bCs/>
        </w:rPr>
        <w:t xml:space="preserve"> </w:t>
      </w:r>
      <w:r w:rsidRPr="00B71972">
        <w:t>Major causes of environmental problems are population growth, unsustainable resource use, poverty</w:t>
      </w:r>
      <w:r w:rsidRPr="00F76D4D">
        <w:t xml:space="preserve">, </w:t>
      </w:r>
      <w:r w:rsidR="00F76D4D" w:rsidRPr="00E65C1F">
        <w:t>avoidance of full-cost pricing,</w:t>
      </w:r>
      <w:r w:rsidR="00F76D4D">
        <w:rPr>
          <w:sz w:val="18"/>
          <w:szCs w:val="18"/>
        </w:rPr>
        <w:t xml:space="preserve"> </w:t>
      </w:r>
      <w:r w:rsidR="00A66DB7" w:rsidRPr="00B71972">
        <w:t xml:space="preserve">and not including the </w:t>
      </w:r>
      <w:r w:rsidRPr="00B71972">
        <w:t xml:space="preserve">harmful environmental costs </w:t>
      </w:r>
      <w:r w:rsidR="00AF420C" w:rsidRPr="00B71972">
        <w:t>o</w:t>
      </w:r>
      <w:r w:rsidR="00A66DB7" w:rsidRPr="00B71972">
        <w:t xml:space="preserve">f resource use in </w:t>
      </w:r>
      <w:r w:rsidRPr="00B71972">
        <w:t>the market prices of goods and services</w:t>
      </w:r>
      <w:r w:rsidR="00A66DB7" w:rsidRPr="00B71972">
        <w:t>.</w:t>
      </w:r>
    </w:p>
    <w:p w14:paraId="7CFF9405" w14:textId="792CD52E" w:rsidR="00AF420C" w:rsidRPr="00B71972" w:rsidRDefault="00A66DB7" w:rsidP="00DE23F1">
      <w:pPr>
        <w:autoSpaceDE w:val="0"/>
        <w:autoSpaceDN w:val="0"/>
        <w:adjustRightInd w:val="0"/>
        <w:rPr>
          <w:b/>
          <w:bCs/>
        </w:rPr>
      </w:pPr>
      <w:r w:rsidRPr="00B71972">
        <w:rPr>
          <w:b/>
          <w:bCs/>
        </w:rPr>
        <w:t>CONCEPT 1-3</w:t>
      </w:r>
      <w:r w:rsidR="00AF420C" w:rsidRPr="00B71972">
        <w:rPr>
          <w:b/>
          <w:bCs/>
        </w:rPr>
        <w:t xml:space="preserve">B </w:t>
      </w:r>
      <w:r w:rsidR="00AF420C" w:rsidRPr="00B71972">
        <w:rPr>
          <w:bCs/>
        </w:rPr>
        <w:t>Our environmental worldview</w:t>
      </w:r>
      <w:r w:rsidR="00F76D4D">
        <w:rPr>
          <w:bCs/>
        </w:rPr>
        <w:t>s</w:t>
      </w:r>
      <w:r w:rsidR="00AF420C" w:rsidRPr="00B71972">
        <w:rPr>
          <w:bCs/>
        </w:rPr>
        <w:t xml:space="preserve"> play a key role in determining whether we live unsustainably or more sustainably.</w:t>
      </w:r>
    </w:p>
    <w:p w14:paraId="73DE9014" w14:textId="77777777" w:rsidR="00F44BEE" w:rsidRPr="00B71972" w:rsidRDefault="00DE23F1" w:rsidP="00DE23F1">
      <w:pPr>
        <w:ind w:left="720" w:hanging="360"/>
      </w:pPr>
      <w:r w:rsidRPr="00B71972">
        <w:lastRenderedPageBreak/>
        <w:t>1.</w:t>
      </w:r>
      <w:r w:rsidRPr="00B71972">
        <w:tab/>
      </w:r>
      <w:r w:rsidR="00F44BEE" w:rsidRPr="00B71972">
        <w:t>What is affluenza? List several behaviors that you have observed that are signs of affluenza.  What are the long-term consequences of continued high levels of consumption?</w:t>
      </w:r>
    </w:p>
    <w:p w14:paraId="3C4A50AB" w14:textId="77777777" w:rsidR="00DE23F1" w:rsidRPr="00B71972" w:rsidRDefault="00F44BEE" w:rsidP="00DE23F1">
      <w:pPr>
        <w:ind w:left="720" w:hanging="360"/>
      </w:pPr>
      <w:r w:rsidRPr="00B71972">
        <w:t xml:space="preserve">2. </w:t>
      </w:r>
      <w:r w:rsidRPr="00B71972">
        <w:tab/>
      </w:r>
      <w:r w:rsidR="00DE23F1" w:rsidRPr="00B71972">
        <w:t>Describe</w:t>
      </w:r>
      <w:r w:rsidR="00AF420C" w:rsidRPr="00B71972">
        <w:t xml:space="preserve"> several </w:t>
      </w:r>
      <w:r w:rsidR="00DE23F1" w:rsidRPr="00B71972">
        <w:t xml:space="preserve">environmental problems associated with poverty. Distinguish between </w:t>
      </w:r>
      <w:r w:rsidR="00DE23F1" w:rsidRPr="00B71972">
        <w:rPr>
          <w:b/>
        </w:rPr>
        <w:t>developed countries</w:t>
      </w:r>
      <w:r w:rsidR="00DE23F1" w:rsidRPr="00B71972">
        <w:t xml:space="preserve"> and </w:t>
      </w:r>
      <w:r w:rsidR="00DE23F1" w:rsidRPr="00B71972">
        <w:rPr>
          <w:b/>
        </w:rPr>
        <w:t>developing countries</w:t>
      </w:r>
      <w:r w:rsidR="00DE23F1" w:rsidRPr="00B71972">
        <w:t>.</w:t>
      </w:r>
    </w:p>
    <w:p w14:paraId="0A057E46" w14:textId="77777777" w:rsidR="00DE23F1" w:rsidRPr="00B71972" w:rsidRDefault="00DE23F1" w:rsidP="00DE23F1">
      <w:pPr>
        <w:rPr>
          <w:b/>
          <w:bCs/>
        </w:rPr>
      </w:pPr>
      <w:r w:rsidRPr="00B71972">
        <w:rPr>
          <w:b/>
          <w:bCs/>
        </w:rPr>
        <w:t>1-</w:t>
      </w:r>
      <w:r w:rsidR="00F44BEE" w:rsidRPr="00B71972">
        <w:rPr>
          <w:b/>
          <w:bCs/>
        </w:rPr>
        <w:t>4</w:t>
      </w:r>
      <w:r w:rsidRPr="00B71972">
        <w:rPr>
          <w:b/>
          <w:bCs/>
        </w:rPr>
        <w:tab/>
      </w:r>
      <w:r w:rsidR="00F44BEE" w:rsidRPr="00B71972">
        <w:rPr>
          <w:b/>
          <w:bCs/>
        </w:rPr>
        <w:t>What is an environmentally sustainable society</w:t>
      </w:r>
      <w:r w:rsidRPr="00B71972">
        <w:rPr>
          <w:b/>
          <w:bCs/>
        </w:rPr>
        <w:t>?</w:t>
      </w:r>
    </w:p>
    <w:p w14:paraId="0FCA0838" w14:textId="77777777" w:rsidR="00F44BEE" w:rsidRPr="00B71972" w:rsidRDefault="00DE23F1" w:rsidP="00DE23F1">
      <w:pPr>
        <w:autoSpaceDE w:val="0"/>
        <w:autoSpaceDN w:val="0"/>
        <w:adjustRightInd w:val="0"/>
      </w:pPr>
      <w:r w:rsidRPr="00B71972">
        <w:rPr>
          <w:b/>
          <w:bCs/>
        </w:rPr>
        <w:t>CONCEPT 1-</w:t>
      </w:r>
      <w:r w:rsidR="00F44BEE" w:rsidRPr="00B71972">
        <w:rPr>
          <w:b/>
          <w:bCs/>
        </w:rPr>
        <w:t xml:space="preserve">4 </w:t>
      </w:r>
      <w:r w:rsidR="00F44BEE" w:rsidRPr="00B71972">
        <w:rPr>
          <w:bCs/>
        </w:rPr>
        <w:t>Living</w:t>
      </w:r>
      <w:r w:rsidRPr="00B71972">
        <w:rPr>
          <w:b/>
          <w:bCs/>
        </w:rPr>
        <w:t xml:space="preserve"> </w:t>
      </w:r>
      <w:r w:rsidRPr="00B71972">
        <w:t xml:space="preserve">sustainably </w:t>
      </w:r>
      <w:r w:rsidR="00F44BEE" w:rsidRPr="00B71972">
        <w:t>means living off the earth’s natural income without depleting or degrading the natural capital that supplies it.</w:t>
      </w:r>
    </w:p>
    <w:p w14:paraId="54A9F614" w14:textId="77777777" w:rsidR="00DE23F1" w:rsidRPr="00B71972" w:rsidRDefault="00DE23F1" w:rsidP="00DE23F1">
      <w:pPr>
        <w:ind w:left="720" w:hanging="360"/>
      </w:pPr>
      <w:r w:rsidRPr="00B71972">
        <w:t>1.</w:t>
      </w:r>
      <w:r w:rsidRPr="00B71972">
        <w:tab/>
        <w:t xml:space="preserve">Define </w:t>
      </w:r>
      <w:r w:rsidRPr="00B71972">
        <w:rPr>
          <w:b/>
        </w:rPr>
        <w:t>sustainable yield</w:t>
      </w:r>
      <w:r w:rsidRPr="00B71972">
        <w:t xml:space="preserve">. Describe the relationship between </w:t>
      </w:r>
      <w:r w:rsidRPr="00B71972">
        <w:rPr>
          <w:b/>
        </w:rPr>
        <w:t>sustainable yield</w:t>
      </w:r>
      <w:r w:rsidRPr="00B71972">
        <w:t xml:space="preserve"> and environmental</w:t>
      </w:r>
      <w:r w:rsidRPr="00B71972">
        <w:rPr>
          <w:b/>
        </w:rPr>
        <w:t xml:space="preserve"> degradation</w:t>
      </w:r>
      <w:r w:rsidRPr="00B71972">
        <w:t>. Describe the “tragedy of the commons.”</w:t>
      </w:r>
    </w:p>
    <w:p w14:paraId="17523DC7" w14:textId="77777777" w:rsidR="00DE23F1" w:rsidRPr="00B71972" w:rsidRDefault="00DE23F1" w:rsidP="00DE23F1">
      <w:pPr>
        <w:ind w:left="720" w:hanging="360"/>
      </w:pPr>
      <w:r w:rsidRPr="00B71972">
        <w:t>2.</w:t>
      </w:r>
      <w:r w:rsidRPr="00B71972">
        <w:tab/>
        <w:t xml:space="preserve">Define </w:t>
      </w:r>
      <w:r w:rsidRPr="00B71972">
        <w:rPr>
          <w:b/>
        </w:rPr>
        <w:t>biodiversity</w:t>
      </w:r>
      <w:r w:rsidRPr="00B71972">
        <w:t xml:space="preserve">. Briefly describe your community’s </w:t>
      </w:r>
      <w:r w:rsidRPr="00B71972">
        <w:rPr>
          <w:b/>
        </w:rPr>
        <w:t>biodiversity</w:t>
      </w:r>
      <w:r w:rsidRPr="00B71972">
        <w:t xml:space="preserve">. Analyze the relationship between </w:t>
      </w:r>
      <w:r w:rsidRPr="00B71972">
        <w:rPr>
          <w:b/>
        </w:rPr>
        <w:t>biodiversity</w:t>
      </w:r>
      <w:r w:rsidRPr="00B71972">
        <w:t xml:space="preserve"> and human life. </w:t>
      </w:r>
    </w:p>
    <w:p w14:paraId="4918ACF8" w14:textId="77777777" w:rsidR="00DE23F1" w:rsidRPr="00B71972" w:rsidRDefault="00DE23F1" w:rsidP="00463185"/>
    <w:p w14:paraId="52B09057" w14:textId="77777777" w:rsidR="00EA147A" w:rsidRPr="00B71972" w:rsidRDefault="00EA147A" w:rsidP="00411687">
      <w:pPr>
        <w:jc w:val="center"/>
        <w:rPr>
          <w:b/>
          <w:sz w:val="28"/>
          <w:szCs w:val="28"/>
        </w:rPr>
      </w:pPr>
      <w:r w:rsidRPr="00B71972">
        <w:rPr>
          <w:b/>
          <w:sz w:val="28"/>
          <w:szCs w:val="28"/>
        </w:rPr>
        <w:t>Key</w:t>
      </w:r>
      <w:r w:rsidR="00411687" w:rsidRPr="00B71972">
        <w:rPr>
          <w:b/>
          <w:sz w:val="28"/>
          <w:szCs w:val="28"/>
        </w:rPr>
        <w:t xml:space="preserve"> </w:t>
      </w:r>
      <w:r w:rsidRPr="00B71972">
        <w:rPr>
          <w:b/>
          <w:sz w:val="28"/>
          <w:szCs w:val="28"/>
        </w:rPr>
        <w:t>Terms</w:t>
      </w:r>
    </w:p>
    <w:p w14:paraId="5A9E492C" w14:textId="77777777" w:rsidR="00EA147A" w:rsidRPr="00B71972" w:rsidRDefault="00EA147A" w:rsidP="00411687"/>
    <w:p w14:paraId="056A0896" w14:textId="77777777" w:rsidR="00EA147A" w:rsidRPr="00B71972" w:rsidRDefault="00EA147A" w:rsidP="00411687">
      <w:pPr>
        <w:sectPr w:rsidR="00EA147A" w:rsidRPr="00B71972" w:rsidSect="00B71972">
          <w:headerReference w:type="even" r:id="rId8"/>
          <w:headerReference w:type="default" r:id="rId9"/>
          <w:footerReference w:type="even" r:id="rId10"/>
          <w:footerReference w:type="default" r:id="rId11"/>
          <w:footerReference w:type="first" r:id="rId12"/>
          <w:type w:val="continuous"/>
          <w:pgSz w:w="12240" w:h="15840" w:code="1"/>
          <w:pgMar w:top="1440" w:right="1440" w:bottom="1440" w:left="1800" w:header="720" w:footer="907" w:gutter="0"/>
          <w:cols w:space="720"/>
          <w:titlePg/>
          <w:docGrid w:linePitch="272"/>
        </w:sectPr>
      </w:pPr>
    </w:p>
    <w:p w14:paraId="2EDE27A1" w14:textId="2B1C7247" w:rsidR="002B5EA2" w:rsidRPr="00B71972" w:rsidRDefault="002B5EA2" w:rsidP="00411687">
      <w:r w:rsidRPr="00B71972">
        <w:lastRenderedPageBreak/>
        <w:t xml:space="preserve">biodiversity </w:t>
      </w:r>
    </w:p>
    <w:p w14:paraId="183E6605" w14:textId="2FAECC14" w:rsidR="00784D59" w:rsidRDefault="00784D59" w:rsidP="00411687">
      <w:pPr>
        <w:pStyle w:val="Header"/>
        <w:tabs>
          <w:tab w:val="clear" w:pos="4320"/>
          <w:tab w:val="clear" w:pos="8640"/>
        </w:tabs>
        <w:ind w:left="360" w:hanging="360"/>
      </w:pPr>
      <w:r>
        <w:t>chemical cycling</w:t>
      </w:r>
    </w:p>
    <w:p w14:paraId="1AFDC90F" w14:textId="654D3AE5" w:rsidR="00784D59" w:rsidRDefault="00784D59" w:rsidP="00411687">
      <w:pPr>
        <w:pStyle w:val="Header"/>
        <w:tabs>
          <w:tab w:val="clear" w:pos="4320"/>
          <w:tab w:val="clear" w:pos="8640"/>
        </w:tabs>
        <w:ind w:left="360" w:hanging="360"/>
      </w:pPr>
      <w:r>
        <w:t>earth-centered worldview</w:t>
      </w:r>
    </w:p>
    <w:p w14:paraId="5CED1869" w14:textId="7D58C9E2" w:rsidR="00EA147A" w:rsidRPr="00B71972" w:rsidRDefault="00EA147A" w:rsidP="00411687">
      <w:pPr>
        <w:pStyle w:val="Header"/>
        <w:tabs>
          <w:tab w:val="clear" w:pos="4320"/>
          <w:tab w:val="clear" w:pos="8640"/>
        </w:tabs>
        <w:ind w:left="360" w:hanging="360"/>
      </w:pPr>
      <w:r w:rsidRPr="00B71972">
        <w:t>ecological</w:t>
      </w:r>
      <w:r w:rsidR="00411687" w:rsidRPr="00B71972">
        <w:t xml:space="preserve"> </w:t>
      </w:r>
      <w:r w:rsidRPr="00B71972">
        <w:t>footprint</w:t>
      </w:r>
      <w:r w:rsidR="00411687" w:rsidRPr="00B71972">
        <w:t xml:space="preserve"> </w:t>
      </w:r>
    </w:p>
    <w:p w14:paraId="0ECE5B2D" w14:textId="5245D6DD" w:rsidR="00EA147A" w:rsidRPr="00B71972" w:rsidRDefault="00EA147A" w:rsidP="00411687">
      <w:pPr>
        <w:ind w:left="360" w:hanging="360"/>
      </w:pPr>
      <w:r w:rsidRPr="00B71972">
        <w:t>ecology</w:t>
      </w:r>
      <w:r w:rsidR="00411687" w:rsidRPr="00B71972">
        <w:t xml:space="preserve"> </w:t>
      </w:r>
    </w:p>
    <w:p w14:paraId="1D8C7776" w14:textId="5C50CE8D" w:rsidR="00EA147A" w:rsidRPr="00B71972" w:rsidRDefault="00EA147A" w:rsidP="00411687">
      <w:pPr>
        <w:pStyle w:val="CommentText"/>
      </w:pPr>
      <w:r w:rsidRPr="00B71972">
        <w:rPr>
          <w:bCs/>
        </w:rPr>
        <w:t>ecosystem</w:t>
      </w:r>
      <w:r w:rsidR="00411687" w:rsidRPr="00B71972">
        <w:rPr>
          <w:bCs/>
        </w:rPr>
        <w:t xml:space="preserve"> </w:t>
      </w:r>
    </w:p>
    <w:p w14:paraId="59D1FBFC" w14:textId="2E4A99C8" w:rsidR="00784D59" w:rsidRDefault="00784D59" w:rsidP="00411687">
      <w:pPr>
        <w:ind w:left="360" w:hanging="360"/>
      </w:pPr>
      <w:r>
        <w:t>ecosystem services</w:t>
      </w:r>
    </w:p>
    <w:p w14:paraId="30CFA07E" w14:textId="2310D124" w:rsidR="00EA147A" w:rsidRPr="00B71972" w:rsidRDefault="00EA147A" w:rsidP="00411687">
      <w:pPr>
        <w:ind w:left="360" w:hanging="360"/>
      </w:pPr>
      <w:r w:rsidRPr="00B71972">
        <w:t>environment</w:t>
      </w:r>
      <w:r w:rsidR="00411687" w:rsidRPr="00B71972">
        <w:t xml:space="preserve"> </w:t>
      </w:r>
    </w:p>
    <w:p w14:paraId="284CC536" w14:textId="5734045B" w:rsidR="00EA147A" w:rsidRPr="00B71972" w:rsidRDefault="00EA147A" w:rsidP="00411687">
      <w:pPr>
        <w:ind w:left="360" w:hanging="360"/>
      </w:pPr>
      <w:r w:rsidRPr="00B71972">
        <w:t>environmental</w:t>
      </w:r>
      <w:r w:rsidR="00411687" w:rsidRPr="00B71972">
        <w:t xml:space="preserve"> </w:t>
      </w:r>
      <w:r w:rsidRPr="00B71972">
        <w:br/>
        <w:t>degradation</w:t>
      </w:r>
      <w:r w:rsidR="00411687" w:rsidRPr="00B71972">
        <w:t xml:space="preserve"> </w:t>
      </w:r>
    </w:p>
    <w:p w14:paraId="24366E61" w14:textId="20668DCE" w:rsidR="00EA147A" w:rsidRPr="00B71972" w:rsidRDefault="00EA147A" w:rsidP="00411687">
      <w:pPr>
        <w:ind w:left="360" w:hanging="360"/>
      </w:pPr>
      <w:r w:rsidRPr="00B71972">
        <w:t>environmental</w:t>
      </w:r>
      <w:r w:rsidR="00411687" w:rsidRPr="00B71972">
        <w:t xml:space="preserve"> </w:t>
      </w:r>
      <w:r w:rsidRPr="00B71972">
        <w:t>ethics</w:t>
      </w:r>
      <w:r w:rsidR="00411687" w:rsidRPr="00B71972">
        <w:t xml:space="preserve"> </w:t>
      </w:r>
    </w:p>
    <w:p w14:paraId="573536D6" w14:textId="195ACE03" w:rsidR="00EA147A" w:rsidRPr="00B71972" w:rsidRDefault="00EA147A" w:rsidP="00411687">
      <w:pPr>
        <w:ind w:left="360" w:hanging="360"/>
      </w:pPr>
      <w:r w:rsidRPr="00B71972">
        <w:t>environmental</w:t>
      </w:r>
      <w:r w:rsidR="00411687" w:rsidRPr="00B71972">
        <w:t xml:space="preserve"> </w:t>
      </w:r>
      <w:r w:rsidRPr="00B71972">
        <w:t>science</w:t>
      </w:r>
      <w:r w:rsidR="00411687" w:rsidRPr="00B71972">
        <w:t xml:space="preserve"> </w:t>
      </w:r>
    </w:p>
    <w:p w14:paraId="2FB4398C" w14:textId="77777777" w:rsidR="0051516C" w:rsidRDefault="00EA147A" w:rsidP="00411687">
      <w:pPr>
        <w:ind w:left="360" w:hanging="360"/>
      </w:pPr>
      <w:r w:rsidRPr="00B71972">
        <w:t>environmental</w:t>
      </w:r>
      <w:r w:rsidR="00411687" w:rsidRPr="00B71972">
        <w:t xml:space="preserve"> </w:t>
      </w:r>
    </w:p>
    <w:p w14:paraId="30106C54" w14:textId="0D74FB77" w:rsidR="00EA147A" w:rsidRPr="00B71972" w:rsidRDefault="0051516C" w:rsidP="00411687">
      <w:pPr>
        <w:ind w:left="360" w:hanging="360"/>
      </w:pPr>
      <w:r>
        <w:tab/>
      </w:r>
      <w:r w:rsidR="00EA147A" w:rsidRPr="00B71972">
        <w:t>worldview</w:t>
      </w:r>
      <w:r w:rsidR="0034672B">
        <w:t xml:space="preserve"> </w:t>
      </w:r>
    </w:p>
    <w:p w14:paraId="01189C66" w14:textId="5BDFC44B" w:rsidR="00EA147A" w:rsidRPr="00B71972" w:rsidRDefault="00EA147A" w:rsidP="00411687">
      <w:pPr>
        <w:ind w:left="360" w:hanging="360"/>
      </w:pPr>
      <w:r w:rsidRPr="00B71972">
        <w:t>environmentalism</w:t>
      </w:r>
      <w:r w:rsidR="00411687" w:rsidRPr="00B71972">
        <w:t xml:space="preserve"> </w:t>
      </w:r>
    </w:p>
    <w:p w14:paraId="2834AC47" w14:textId="327A56B3" w:rsidR="00EA147A" w:rsidRPr="00B71972" w:rsidRDefault="00EA147A" w:rsidP="00411687">
      <w:pPr>
        <w:ind w:left="360" w:hanging="360"/>
      </w:pPr>
      <w:r w:rsidRPr="00B71972">
        <w:t>environmentally</w:t>
      </w:r>
      <w:r w:rsidR="00411687" w:rsidRPr="00B71972">
        <w:t xml:space="preserve"> </w:t>
      </w:r>
      <w:r w:rsidRPr="00B71972">
        <w:t>sustainable</w:t>
      </w:r>
      <w:r w:rsidR="00411687" w:rsidRPr="00B71972">
        <w:t xml:space="preserve"> </w:t>
      </w:r>
      <w:r w:rsidRPr="00B71972">
        <w:t>society</w:t>
      </w:r>
      <w:r w:rsidR="00411687" w:rsidRPr="00B71972">
        <w:t xml:space="preserve"> </w:t>
      </w:r>
    </w:p>
    <w:p w14:paraId="07C1F49E" w14:textId="1A5CE89F" w:rsidR="00EA147A" w:rsidRDefault="00EA147A" w:rsidP="00411687">
      <w:pPr>
        <w:ind w:left="360" w:hanging="360"/>
      </w:pPr>
      <w:r w:rsidRPr="00B71972">
        <w:t>exponential</w:t>
      </w:r>
      <w:r w:rsidR="00411687" w:rsidRPr="00B71972">
        <w:t xml:space="preserve"> </w:t>
      </w:r>
      <w:r w:rsidRPr="00B71972">
        <w:t>growth</w:t>
      </w:r>
      <w:r w:rsidR="00411687" w:rsidRPr="00B71972">
        <w:t xml:space="preserve"> </w:t>
      </w:r>
    </w:p>
    <w:p w14:paraId="24B76AA5" w14:textId="642E61BE" w:rsidR="00784D59" w:rsidRDefault="00784D59" w:rsidP="00411687">
      <w:pPr>
        <w:ind w:left="360" w:hanging="360"/>
      </w:pPr>
      <w:r>
        <w:t>exhaustible resource</w:t>
      </w:r>
    </w:p>
    <w:p w14:paraId="04EC9797" w14:textId="72B93136" w:rsidR="007E7648" w:rsidRDefault="007E7648" w:rsidP="00411687">
      <w:pPr>
        <w:ind w:left="360" w:hanging="360"/>
      </w:pPr>
      <w:r>
        <w:t>full-cost pricing</w:t>
      </w:r>
    </w:p>
    <w:p w14:paraId="159A3AEB" w14:textId="0252FA89" w:rsidR="00784D59" w:rsidRDefault="00784D59" w:rsidP="00411687">
      <w:pPr>
        <w:ind w:left="360" w:hanging="360"/>
      </w:pPr>
      <w:r>
        <w:lastRenderedPageBreak/>
        <w:t>human-centered worldview</w:t>
      </w:r>
    </w:p>
    <w:p w14:paraId="00865DB8" w14:textId="0DEF712C" w:rsidR="0034672B" w:rsidRDefault="006B4B57" w:rsidP="00411687">
      <w:pPr>
        <w:ind w:left="360" w:hanging="360"/>
      </w:pPr>
      <w:r>
        <w:t>inexhaust</w:t>
      </w:r>
      <w:r w:rsidR="00784D59">
        <w:t>able</w:t>
      </w:r>
      <w:r w:rsidR="00895B53">
        <w:t xml:space="preserve"> resource</w:t>
      </w:r>
    </w:p>
    <w:p w14:paraId="1CE97373" w14:textId="54CF171E" w:rsidR="002B5EA2" w:rsidRPr="00B71972" w:rsidRDefault="002B5EA2" w:rsidP="00BC628F">
      <w:pPr>
        <w:ind w:left="360" w:hanging="360"/>
      </w:pPr>
      <w:r w:rsidRPr="00B71972">
        <w:t>less</w:t>
      </w:r>
      <w:r w:rsidR="00784D59">
        <w:t>-</w:t>
      </w:r>
      <w:r w:rsidRPr="00B71972">
        <w:t>develop</w:t>
      </w:r>
      <w:r w:rsidR="00784D59">
        <w:t>ed</w:t>
      </w:r>
      <w:r w:rsidRPr="00B71972">
        <w:t xml:space="preserve"> countries </w:t>
      </w:r>
    </w:p>
    <w:p w14:paraId="2CDFE7E1" w14:textId="76451464" w:rsidR="00784D59" w:rsidRDefault="00784D59" w:rsidP="002B5EA2">
      <w:pPr>
        <w:ind w:left="360" w:hanging="360"/>
      </w:pPr>
      <w:r>
        <w:t>life-centered worldview</w:t>
      </w:r>
    </w:p>
    <w:p w14:paraId="42FEB4C1" w14:textId="27B6AC52" w:rsidR="0051516C" w:rsidRDefault="002B5EA2" w:rsidP="002B5EA2">
      <w:pPr>
        <w:ind w:left="360" w:hanging="360"/>
      </w:pPr>
      <w:r w:rsidRPr="00B71972">
        <w:t>more</w:t>
      </w:r>
      <w:r w:rsidR="00784D59">
        <w:t>-</w:t>
      </w:r>
      <w:r w:rsidRPr="00B71972">
        <w:t xml:space="preserve">developed </w:t>
      </w:r>
    </w:p>
    <w:p w14:paraId="40692FDF" w14:textId="735FFB60" w:rsidR="002B5EA2" w:rsidRPr="00B71972" w:rsidRDefault="0051516C" w:rsidP="002B5EA2">
      <w:pPr>
        <w:ind w:left="360" w:hanging="360"/>
      </w:pPr>
      <w:r>
        <w:tab/>
      </w:r>
      <w:r w:rsidR="002B5EA2" w:rsidRPr="00B71972">
        <w:t xml:space="preserve">countries </w:t>
      </w:r>
    </w:p>
    <w:p w14:paraId="1E5E5D19" w14:textId="443B9872" w:rsidR="00EA147A" w:rsidRPr="00B71972" w:rsidRDefault="00EA147A" w:rsidP="00411687">
      <w:pPr>
        <w:ind w:left="360" w:hanging="360"/>
      </w:pPr>
      <w:r w:rsidRPr="00B71972">
        <w:t>natural</w:t>
      </w:r>
      <w:r w:rsidR="00411687" w:rsidRPr="00B71972">
        <w:t xml:space="preserve"> </w:t>
      </w:r>
      <w:r w:rsidRPr="00B71972">
        <w:t>capital</w:t>
      </w:r>
      <w:r w:rsidR="00411687" w:rsidRPr="00B71972">
        <w:t xml:space="preserve"> </w:t>
      </w:r>
    </w:p>
    <w:p w14:paraId="21DE6AA9" w14:textId="08C9F90F" w:rsidR="00784D59" w:rsidRDefault="00784D59" w:rsidP="00411687">
      <w:pPr>
        <w:ind w:left="360" w:hanging="360"/>
      </w:pPr>
      <w:r>
        <w:t>natural capital degradation</w:t>
      </w:r>
    </w:p>
    <w:p w14:paraId="25264ED1" w14:textId="3D542FF2" w:rsidR="00EA147A" w:rsidRPr="00B71972" w:rsidRDefault="00EA147A" w:rsidP="00411687">
      <w:pPr>
        <w:ind w:left="360" w:hanging="360"/>
      </w:pPr>
      <w:r w:rsidRPr="00B71972">
        <w:t>natural</w:t>
      </w:r>
      <w:r w:rsidR="00411687" w:rsidRPr="00B71972">
        <w:t xml:space="preserve"> </w:t>
      </w:r>
      <w:r w:rsidRPr="00B71972">
        <w:t>income</w:t>
      </w:r>
      <w:r w:rsidR="00411687" w:rsidRPr="00B71972">
        <w:t xml:space="preserve"> </w:t>
      </w:r>
    </w:p>
    <w:p w14:paraId="49AA6D62" w14:textId="227342BF" w:rsidR="00EA147A" w:rsidRPr="00B71972" w:rsidRDefault="00EA147A" w:rsidP="00411687">
      <w:pPr>
        <w:ind w:left="360" w:hanging="360"/>
      </w:pPr>
      <w:r w:rsidRPr="00B71972">
        <w:t>natural</w:t>
      </w:r>
      <w:r w:rsidR="00411687" w:rsidRPr="00B71972">
        <w:t xml:space="preserve"> </w:t>
      </w:r>
      <w:r w:rsidRPr="00B71972">
        <w:t>resources</w:t>
      </w:r>
      <w:r w:rsidR="00411687" w:rsidRPr="00B71972">
        <w:t xml:space="preserve"> </w:t>
      </w:r>
    </w:p>
    <w:p w14:paraId="08EDA182" w14:textId="3AD44DC3" w:rsidR="00EA147A" w:rsidRPr="00B71972" w:rsidRDefault="00EA147A" w:rsidP="00411687">
      <w:pPr>
        <w:ind w:left="360" w:hanging="360"/>
      </w:pPr>
      <w:r w:rsidRPr="00B71972">
        <w:t>nonpoint</w:t>
      </w:r>
      <w:r w:rsidR="00411687" w:rsidRPr="00B71972">
        <w:t xml:space="preserve"> </w:t>
      </w:r>
      <w:r w:rsidRPr="00B71972">
        <w:t>sources</w:t>
      </w:r>
      <w:r w:rsidR="00411687" w:rsidRPr="00B71972">
        <w:t xml:space="preserve"> </w:t>
      </w:r>
    </w:p>
    <w:p w14:paraId="1F59AD47" w14:textId="77777777" w:rsidR="0051516C" w:rsidRDefault="00EA147A" w:rsidP="00411687">
      <w:pPr>
        <w:ind w:left="360" w:hanging="360"/>
      </w:pPr>
      <w:r w:rsidRPr="00B71972">
        <w:t>nonrenewable</w:t>
      </w:r>
      <w:r w:rsidR="00411687" w:rsidRPr="00B71972">
        <w:t xml:space="preserve"> </w:t>
      </w:r>
    </w:p>
    <w:p w14:paraId="4E594759" w14:textId="7DB80A67" w:rsidR="00EA147A" w:rsidRPr="00B71972" w:rsidRDefault="0051516C" w:rsidP="00411687">
      <w:pPr>
        <w:ind w:left="360" w:hanging="360"/>
      </w:pPr>
      <w:r>
        <w:tab/>
      </w:r>
      <w:r w:rsidR="00EA147A" w:rsidRPr="00B71972">
        <w:t>resource</w:t>
      </w:r>
      <w:r w:rsidR="00411687" w:rsidRPr="00B71972">
        <w:t xml:space="preserve"> </w:t>
      </w:r>
    </w:p>
    <w:p w14:paraId="12B7CE17" w14:textId="18740616" w:rsidR="007E7648" w:rsidRPr="00B71972" w:rsidRDefault="007E7648" w:rsidP="007E7648">
      <w:pPr>
        <w:ind w:left="360" w:hanging="360"/>
      </w:pPr>
      <w:r w:rsidRPr="00B71972">
        <w:t xml:space="preserve">nutrient cycling </w:t>
      </w:r>
    </w:p>
    <w:p w14:paraId="587FAE7E" w14:textId="139D1227" w:rsidR="00784D59" w:rsidRDefault="00784D59" w:rsidP="00411687">
      <w:pPr>
        <w:ind w:left="360" w:hanging="360"/>
      </w:pPr>
      <w:r>
        <w:t>nutrients</w:t>
      </w:r>
    </w:p>
    <w:p w14:paraId="3BB0CA60" w14:textId="25FD9823" w:rsidR="00EA147A" w:rsidRPr="00B71972" w:rsidRDefault="00EA147A" w:rsidP="00411687">
      <w:pPr>
        <w:pStyle w:val="Header"/>
        <w:tabs>
          <w:tab w:val="clear" w:pos="4320"/>
          <w:tab w:val="clear" w:pos="8640"/>
        </w:tabs>
        <w:ind w:left="360" w:hanging="360"/>
        <w:rPr>
          <w:lang w:val="it-IT"/>
        </w:rPr>
      </w:pPr>
      <w:r w:rsidRPr="00B71972">
        <w:rPr>
          <w:lang w:val="it-IT"/>
        </w:rPr>
        <w:t>organism</w:t>
      </w:r>
      <w:r w:rsidR="00411687" w:rsidRPr="00B71972">
        <w:rPr>
          <w:lang w:val="it-IT"/>
        </w:rPr>
        <w:t xml:space="preserve"> </w:t>
      </w:r>
    </w:p>
    <w:p w14:paraId="08509367" w14:textId="0FEFA0FC" w:rsidR="00EA147A" w:rsidRPr="00B71972" w:rsidRDefault="00EA147A" w:rsidP="00411687">
      <w:pPr>
        <w:pStyle w:val="Header"/>
        <w:tabs>
          <w:tab w:val="clear" w:pos="4320"/>
          <w:tab w:val="clear" w:pos="8640"/>
        </w:tabs>
        <w:ind w:left="360" w:hanging="360"/>
        <w:rPr>
          <w:lang w:val="it-IT"/>
        </w:rPr>
      </w:pPr>
      <w:r w:rsidRPr="00B71972">
        <w:rPr>
          <w:lang w:val="it-IT"/>
        </w:rPr>
        <w:t>per</w:t>
      </w:r>
      <w:r w:rsidR="00411687" w:rsidRPr="00B71972">
        <w:rPr>
          <w:lang w:val="it-IT"/>
        </w:rPr>
        <w:t xml:space="preserve"> </w:t>
      </w:r>
      <w:r w:rsidRPr="00B71972">
        <w:rPr>
          <w:lang w:val="it-IT"/>
        </w:rPr>
        <w:t>capita</w:t>
      </w:r>
      <w:r w:rsidR="00411687" w:rsidRPr="00B71972">
        <w:rPr>
          <w:lang w:val="it-IT"/>
        </w:rPr>
        <w:t xml:space="preserve"> </w:t>
      </w:r>
      <w:r w:rsidRPr="00B71972">
        <w:rPr>
          <w:lang w:val="it-IT"/>
        </w:rPr>
        <w:t>ecological</w:t>
      </w:r>
      <w:r w:rsidR="00411687" w:rsidRPr="00B71972">
        <w:rPr>
          <w:lang w:val="it-IT"/>
        </w:rPr>
        <w:t xml:space="preserve"> </w:t>
      </w:r>
      <w:r w:rsidRPr="00B71972">
        <w:rPr>
          <w:lang w:val="it-IT"/>
        </w:rPr>
        <w:br/>
        <w:t>footprint</w:t>
      </w:r>
      <w:r w:rsidR="00411687" w:rsidRPr="00B71972">
        <w:rPr>
          <w:lang w:val="it-IT"/>
        </w:rPr>
        <w:t xml:space="preserve"> </w:t>
      </w:r>
    </w:p>
    <w:p w14:paraId="6E90FE8E" w14:textId="76FF9BE4" w:rsidR="00EA147A" w:rsidRPr="00B71972" w:rsidRDefault="00EA147A" w:rsidP="00411687">
      <w:pPr>
        <w:ind w:left="360" w:hanging="360"/>
      </w:pPr>
      <w:r w:rsidRPr="00B71972">
        <w:t>point</w:t>
      </w:r>
      <w:r w:rsidR="00411687" w:rsidRPr="00B71972">
        <w:t xml:space="preserve"> </w:t>
      </w:r>
      <w:r w:rsidRPr="00B71972">
        <w:t>sources</w:t>
      </w:r>
      <w:r w:rsidR="00411687" w:rsidRPr="00B71972">
        <w:t xml:space="preserve"> </w:t>
      </w:r>
    </w:p>
    <w:p w14:paraId="2C7CE0CC" w14:textId="0CC24219" w:rsidR="00EA147A" w:rsidRPr="00B71972" w:rsidRDefault="00EA147A" w:rsidP="00411687">
      <w:pPr>
        <w:ind w:left="360" w:hanging="360"/>
      </w:pPr>
      <w:r w:rsidRPr="00B71972">
        <w:t>pollution</w:t>
      </w:r>
      <w:r w:rsidR="00411687" w:rsidRPr="00B71972">
        <w:t xml:space="preserve"> </w:t>
      </w:r>
      <w:r w:rsidRPr="00B71972">
        <w:t>pollution</w:t>
      </w:r>
      <w:r w:rsidR="00411687" w:rsidRPr="00B71972">
        <w:t xml:space="preserve"> </w:t>
      </w:r>
      <w:r w:rsidRPr="00B71972">
        <w:t>cleanup</w:t>
      </w:r>
      <w:r w:rsidR="00411687" w:rsidRPr="00B71972">
        <w:t xml:space="preserve"> </w:t>
      </w:r>
    </w:p>
    <w:p w14:paraId="4DC8AC07" w14:textId="7A84291C" w:rsidR="00EA147A" w:rsidRPr="00B71972" w:rsidRDefault="00EA147A" w:rsidP="00411687">
      <w:pPr>
        <w:ind w:left="360" w:hanging="360"/>
      </w:pPr>
      <w:r w:rsidRPr="00B71972">
        <w:lastRenderedPageBreak/>
        <w:t>pollution</w:t>
      </w:r>
      <w:r w:rsidR="00411687" w:rsidRPr="00B71972">
        <w:t xml:space="preserve"> </w:t>
      </w:r>
      <w:r w:rsidRPr="00B71972">
        <w:t>prevention</w:t>
      </w:r>
      <w:r w:rsidR="00411687" w:rsidRPr="00B71972">
        <w:t xml:space="preserve"> </w:t>
      </w:r>
    </w:p>
    <w:p w14:paraId="267C720B" w14:textId="3B29FFB3" w:rsidR="00EA147A" w:rsidRPr="00B71972" w:rsidRDefault="00EA147A" w:rsidP="00411687">
      <w:pPr>
        <w:ind w:left="360" w:hanging="360"/>
      </w:pPr>
      <w:r w:rsidRPr="00B71972">
        <w:t>poverty</w:t>
      </w:r>
      <w:r w:rsidR="00411687" w:rsidRPr="00B71972">
        <w:t xml:space="preserve"> </w:t>
      </w:r>
    </w:p>
    <w:p w14:paraId="238B31E5" w14:textId="136E6239" w:rsidR="00EA147A" w:rsidRPr="00B71972" w:rsidRDefault="00EA147A" w:rsidP="00411687">
      <w:pPr>
        <w:ind w:left="360" w:hanging="360"/>
      </w:pPr>
      <w:r w:rsidRPr="00B71972">
        <w:t>principles</w:t>
      </w:r>
      <w:r w:rsidR="00411687" w:rsidRPr="00B71972">
        <w:t xml:space="preserve"> </w:t>
      </w:r>
      <w:r w:rsidRPr="00B71972">
        <w:t>of</w:t>
      </w:r>
      <w:r w:rsidR="00411687" w:rsidRPr="00B71972">
        <w:t xml:space="preserve"> </w:t>
      </w:r>
      <w:r w:rsidRPr="00B71972">
        <w:t>sustainability</w:t>
      </w:r>
      <w:r w:rsidR="00411687" w:rsidRPr="00B71972">
        <w:t xml:space="preserve"> </w:t>
      </w:r>
      <w:r w:rsidRPr="00B71972">
        <w:t>renewable</w:t>
      </w:r>
      <w:r w:rsidR="00411687" w:rsidRPr="00B71972">
        <w:t xml:space="preserve"> </w:t>
      </w:r>
      <w:r w:rsidRPr="00B71972">
        <w:t>resource</w:t>
      </w:r>
      <w:r w:rsidR="00411687" w:rsidRPr="00B71972">
        <w:t xml:space="preserve"> </w:t>
      </w:r>
    </w:p>
    <w:p w14:paraId="2E05E2D4" w14:textId="12F3BF38" w:rsidR="00EA147A" w:rsidRPr="00B71972" w:rsidRDefault="00EA147A" w:rsidP="00411687">
      <w:pPr>
        <w:ind w:left="360" w:hanging="360"/>
      </w:pPr>
      <w:r w:rsidRPr="00B71972">
        <w:t>resource</w:t>
      </w:r>
      <w:r w:rsidR="00411687" w:rsidRPr="00B71972">
        <w:t xml:space="preserve"> </w:t>
      </w:r>
    </w:p>
    <w:p w14:paraId="06276B82" w14:textId="65F86A7D" w:rsidR="00784D59" w:rsidRPr="00B71972" w:rsidRDefault="00784D59" w:rsidP="00784D59">
      <w:pPr>
        <w:ind w:left="360" w:hanging="360"/>
      </w:pPr>
      <w:r>
        <w:t xml:space="preserve">scientific </w:t>
      </w:r>
      <w:r w:rsidRPr="00B71972">
        <w:t xml:space="preserve">principles of sustainability </w:t>
      </w:r>
    </w:p>
    <w:p w14:paraId="7E5ADC2D" w14:textId="43C1C668" w:rsidR="00784D59" w:rsidRDefault="00784D59" w:rsidP="00411687">
      <w:pPr>
        <w:ind w:left="360" w:hanging="360"/>
      </w:pPr>
      <w:r>
        <w:t>social science principles of sustainability</w:t>
      </w:r>
    </w:p>
    <w:p w14:paraId="3891F8E5" w14:textId="47805FA5" w:rsidR="00784D59" w:rsidRDefault="00784D59" w:rsidP="00411687">
      <w:pPr>
        <w:ind w:left="360" w:hanging="360"/>
      </w:pPr>
      <w:r>
        <w:t>solar energy</w:t>
      </w:r>
    </w:p>
    <w:p w14:paraId="2EC32419" w14:textId="6B1C2B04" w:rsidR="00EA147A" w:rsidRPr="00B71972" w:rsidRDefault="00EA147A" w:rsidP="00411687">
      <w:pPr>
        <w:ind w:left="360" w:hanging="360"/>
      </w:pPr>
      <w:r w:rsidRPr="00B71972">
        <w:t>species</w:t>
      </w:r>
      <w:r w:rsidR="00411687" w:rsidRPr="00B71972">
        <w:t xml:space="preserve"> </w:t>
      </w:r>
    </w:p>
    <w:p w14:paraId="6F6C7DE3" w14:textId="32AB356F" w:rsidR="00EA147A" w:rsidRPr="00B71972" w:rsidRDefault="00EA147A" w:rsidP="00411687">
      <w:pPr>
        <w:ind w:left="360" w:hanging="360"/>
      </w:pPr>
      <w:r w:rsidRPr="00B71972">
        <w:t>sustainability</w:t>
      </w:r>
      <w:r w:rsidR="00411687" w:rsidRPr="00B71972">
        <w:t xml:space="preserve"> </w:t>
      </w:r>
    </w:p>
    <w:p w14:paraId="30265551" w14:textId="6D2DBC43" w:rsidR="00EA147A" w:rsidRPr="00B71972" w:rsidRDefault="00EA147A" w:rsidP="00411687">
      <w:pPr>
        <w:ind w:left="360" w:hanging="360"/>
      </w:pPr>
      <w:r w:rsidRPr="00B71972">
        <w:t>sustainable</w:t>
      </w:r>
      <w:r w:rsidR="00411687" w:rsidRPr="00B71972">
        <w:t xml:space="preserve"> </w:t>
      </w:r>
      <w:r w:rsidRPr="00B71972">
        <w:t>yield</w:t>
      </w:r>
      <w:r w:rsidR="00411687" w:rsidRPr="00B71972">
        <w:t xml:space="preserve"> </w:t>
      </w:r>
    </w:p>
    <w:p w14:paraId="49A3D4F9" w14:textId="77777777" w:rsidR="00EA147A" w:rsidRPr="00B71972" w:rsidRDefault="00EA147A" w:rsidP="00411687">
      <w:pPr>
        <w:rPr>
          <w:b/>
          <w:sz w:val="28"/>
          <w:szCs w:val="28"/>
        </w:rPr>
      </w:pPr>
    </w:p>
    <w:p w14:paraId="2D2E386A" w14:textId="77777777" w:rsidR="002B5EA2" w:rsidRPr="00B71972" w:rsidRDefault="002B5EA2" w:rsidP="002B5EA2">
      <w:pPr>
        <w:ind w:left="360" w:hanging="360"/>
      </w:pPr>
    </w:p>
    <w:p w14:paraId="6136F9D2" w14:textId="77777777" w:rsidR="002B5EA2" w:rsidRPr="00B71972" w:rsidRDefault="002B5EA2" w:rsidP="00411687">
      <w:pPr>
        <w:rPr>
          <w:b/>
          <w:sz w:val="28"/>
          <w:szCs w:val="28"/>
        </w:rPr>
      </w:pPr>
    </w:p>
    <w:p w14:paraId="151AD9CA" w14:textId="77777777" w:rsidR="002B5EA2" w:rsidRPr="00B71972" w:rsidRDefault="002B5EA2" w:rsidP="00411687">
      <w:pPr>
        <w:rPr>
          <w:b/>
          <w:sz w:val="28"/>
          <w:szCs w:val="28"/>
        </w:rPr>
      </w:pPr>
    </w:p>
    <w:p w14:paraId="4221CE75" w14:textId="77777777" w:rsidR="002B5EA2" w:rsidRPr="00B71972" w:rsidRDefault="002B5EA2" w:rsidP="00411687">
      <w:pPr>
        <w:rPr>
          <w:b/>
          <w:sz w:val="28"/>
          <w:szCs w:val="28"/>
        </w:rPr>
      </w:pPr>
    </w:p>
    <w:p w14:paraId="25FA4190" w14:textId="77777777" w:rsidR="0082646D" w:rsidRPr="00B71972" w:rsidRDefault="0082646D" w:rsidP="00411687">
      <w:pPr>
        <w:rPr>
          <w:b/>
          <w:sz w:val="28"/>
          <w:szCs w:val="28"/>
        </w:rPr>
        <w:sectPr w:rsidR="0082646D" w:rsidRPr="00B71972" w:rsidSect="0082646D">
          <w:type w:val="continuous"/>
          <w:pgSz w:w="12240" w:h="15840" w:code="1"/>
          <w:pgMar w:top="1267" w:right="1440" w:bottom="1800" w:left="2160" w:header="720" w:footer="907" w:gutter="0"/>
          <w:cols w:num="3" w:space="720" w:equalWidth="0">
            <w:col w:w="2400" w:space="720"/>
            <w:col w:w="2400" w:space="720"/>
            <w:col w:w="2400"/>
          </w:cols>
        </w:sectPr>
      </w:pPr>
    </w:p>
    <w:p w14:paraId="0CB1E9BD" w14:textId="77777777" w:rsidR="00EA147A" w:rsidRPr="00B71972" w:rsidRDefault="00EA147A" w:rsidP="00411687">
      <w:pPr>
        <w:rPr>
          <w:b/>
          <w:sz w:val="28"/>
          <w:szCs w:val="28"/>
        </w:rPr>
      </w:pPr>
    </w:p>
    <w:p w14:paraId="2060A285" w14:textId="77777777" w:rsidR="00EA147A" w:rsidRPr="00B71972" w:rsidRDefault="00EA147A" w:rsidP="00411687">
      <w:pPr>
        <w:jc w:val="center"/>
        <w:rPr>
          <w:b/>
          <w:sz w:val="28"/>
          <w:szCs w:val="28"/>
        </w:rPr>
      </w:pPr>
      <w:r w:rsidRPr="00B71972">
        <w:rPr>
          <w:b/>
          <w:sz w:val="28"/>
          <w:szCs w:val="28"/>
        </w:rPr>
        <w:t>Teaching</w:t>
      </w:r>
      <w:r w:rsidR="00411687" w:rsidRPr="00B71972">
        <w:rPr>
          <w:b/>
          <w:sz w:val="28"/>
          <w:szCs w:val="28"/>
        </w:rPr>
        <w:t xml:space="preserve"> </w:t>
      </w:r>
      <w:r w:rsidRPr="00B71972">
        <w:rPr>
          <w:b/>
          <w:sz w:val="28"/>
          <w:szCs w:val="28"/>
        </w:rPr>
        <w:t>Tips</w:t>
      </w:r>
    </w:p>
    <w:p w14:paraId="36479E43" w14:textId="77777777" w:rsidR="00EA147A" w:rsidRPr="00B71972" w:rsidRDefault="00EA147A" w:rsidP="00411687">
      <w:pPr>
        <w:jc w:val="center"/>
        <w:rPr>
          <w:b/>
          <w:sz w:val="28"/>
          <w:szCs w:val="28"/>
        </w:rPr>
      </w:pPr>
    </w:p>
    <w:p w14:paraId="748F30ED" w14:textId="77777777" w:rsidR="00EA147A" w:rsidRPr="00B71972" w:rsidRDefault="00EA147A" w:rsidP="00411687">
      <w:r w:rsidRPr="00B71972">
        <w:t>Ask</w:t>
      </w:r>
      <w:r w:rsidR="00411687" w:rsidRPr="00B71972">
        <w:t xml:space="preserve"> </w:t>
      </w:r>
      <w:r w:rsidRPr="00B71972">
        <w:t>students</w:t>
      </w:r>
      <w:r w:rsidR="00411687" w:rsidRPr="00B71972">
        <w:t xml:space="preserve"> </w:t>
      </w:r>
      <w:r w:rsidRPr="00B71972">
        <w:t>to</w:t>
      </w:r>
      <w:r w:rsidR="00411687" w:rsidRPr="00B71972">
        <w:t xml:space="preserve"> </w:t>
      </w:r>
      <w:r w:rsidRPr="00B71972">
        <w:t>look</w:t>
      </w:r>
      <w:r w:rsidR="00411687" w:rsidRPr="00B71972">
        <w:t xml:space="preserve"> </w:t>
      </w:r>
      <w:r w:rsidRPr="00B71972">
        <w:t>up</w:t>
      </w:r>
      <w:r w:rsidR="00411687" w:rsidRPr="00B71972">
        <w:t xml:space="preserve"> </w:t>
      </w:r>
      <w:r w:rsidRPr="00B71972">
        <w:t>their</w:t>
      </w:r>
      <w:r w:rsidR="00411687" w:rsidRPr="00B71972">
        <w:t xml:space="preserve"> </w:t>
      </w:r>
      <w:r w:rsidRPr="00B71972">
        <w:t>hometown’s</w:t>
      </w:r>
      <w:r w:rsidR="00411687" w:rsidRPr="00B71972">
        <w:t xml:space="preserve"> </w:t>
      </w:r>
      <w:r w:rsidRPr="00B71972">
        <w:t>1990</w:t>
      </w:r>
      <w:r w:rsidR="00411687" w:rsidRPr="00B71972">
        <w:t xml:space="preserve"> </w:t>
      </w:r>
      <w:r w:rsidRPr="00B71972">
        <w:t>and</w:t>
      </w:r>
      <w:r w:rsidR="00411687" w:rsidRPr="00B71972">
        <w:t xml:space="preserve"> </w:t>
      </w:r>
      <w:r w:rsidRPr="00B71972">
        <w:t>2000</w:t>
      </w:r>
      <w:r w:rsidR="00411687" w:rsidRPr="00B71972">
        <w:t xml:space="preserve"> </w:t>
      </w:r>
      <w:r w:rsidRPr="00B71972">
        <w:t>census</w:t>
      </w:r>
      <w:r w:rsidR="00411687" w:rsidRPr="00B71972">
        <w:t xml:space="preserve"> </w:t>
      </w:r>
      <w:r w:rsidRPr="00B71972">
        <w:t>population</w:t>
      </w:r>
      <w:r w:rsidR="00411687" w:rsidRPr="00B71972">
        <w:t xml:space="preserve"> </w:t>
      </w:r>
      <w:r w:rsidRPr="00B71972">
        <w:t>at</w:t>
      </w:r>
      <w:r w:rsidR="00411687" w:rsidRPr="00B71972">
        <w:t xml:space="preserve"> </w:t>
      </w:r>
      <w:hyperlink r:id="rId13" w:history="1">
        <w:r w:rsidRPr="00B71972">
          <w:rPr>
            <w:rStyle w:val="Hyperlink"/>
            <w:color w:val="auto"/>
          </w:rPr>
          <w:t>www.census.gov</w:t>
        </w:r>
      </w:hyperlink>
      <w:r w:rsidRPr="00B71972">
        <w:t>;</w:t>
      </w:r>
      <w:r w:rsidR="00411687" w:rsidRPr="00B71972">
        <w:t xml:space="preserve"> </w:t>
      </w:r>
      <w:r w:rsidRPr="00B71972">
        <w:t>or</w:t>
      </w:r>
      <w:r w:rsidR="00411687" w:rsidRPr="00B71972">
        <w:t xml:space="preserve"> </w:t>
      </w:r>
      <w:r w:rsidRPr="00B71972">
        <w:t>let</w:t>
      </w:r>
      <w:r w:rsidR="00411687" w:rsidRPr="00B71972">
        <w:t xml:space="preserve"> </w:t>
      </w:r>
      <w:r w:rsidRPr="00B71972">
        <w:t>the</w:t>
      </w:r>
      <w:r w:rsidR="00411687" w:rsidRPr="00B71972">
        <w:t xml:space="preserve"> </w:t>
      </w:r>
      <w:r w:rsidRPr="00B71972">
        <w:t>students</w:t>
      </w:r>
      <w:r w:rsidR="00411687" w:rsidRPr="00B71972">
        <w:t xml:space="preserve"> </w:t>
      </w:r>
      <w:r w:rsidRPr="00B71972">
        <w:t>know</w:t>
      </w:r>
      <w:r w:rsidR="00411687" w:rsidRPr="00B71972">
        <w:t xml:space="preserve"> </w:t>
      </w:r>
      <w:r w:rsidRPr="00B71972">
        <w:t>that</w:t>
      </w:r>
      <w:r w:rsidR="00411687" w:rsidRPr="00B71972">
        <w:t xml:space="preserve"> </w:t>
      </w:r>
      <w:r w:rsidRPr="00B71972">
        <w:t>around</w:t>
      </w:r>
      <w:r w:rsidR="00411687" w:rsidRPr="00B71972">
        <w:t xml:space="preserve"> </w:t>
      </w:r>
      <w:r w:rsidRPr="00B71972">
        <w:t>1900</w:t>
      </w:r>
      <w:r w:rsidR="00411687" w:rsidRPr="00B71972">
        <w:t xml:space="preserve"> </w:t>
      </w:r>
      <w:r w:rsidRPr="00B71972">
        <w:t>the</w:t>
      </w:r>
      <w:r w:rsidR="00411687" w:rsidRPr="00B71972">
        <w:t xml:space="preserve"> </w:t>
      </w:r>
      <w:r w:rsidRPr="00B71972">
        <w:t>world</w:t>
      </w:r>
      <w:r w:rsidR="00411687" w:rsidRPr="00B71972">
        <w:t xml:space="preserve"> </w:t>
      </w:r>
      <w:r w:rsidRPr="00B71972">
        <w:t>population</w:t>
      </w:r>
      <w:r w:rsidR="00411687" w:rsidRPr="00B71972">
        <w:t xml:space="preserve"> </w:t>
      </w:r>
      <w:r w:rsidRPr="00B71972">
        <w:t>was</w:t>
      </w:r>
      <w:r w:rsidR="00411687" w:rsidRPr="00B71972">
        <w:t xml:space="preserve"> </w:t>
      </w:r>
      <w:r w:rsidRPr="00B71972">
        <w:t>approximately</w:t>
      </w:r>
      <w:r w:rsidR="00411687" w:rsidRPr="00B71972">
        <w:t xml:space="preserve"> </w:t>
      </w:r>
      <w:r w:rsidRPr="00B71972">
        <w:t>2</w:t>
      </w:r>
      <w:r w:rsidR="00411687" w:rsidRPr="00B71972">
        <w:t xml:space="preserve"> </w:t>
      </w:r>
      <w:r w:rsidRPr="00B71972">
        <w:t>billion</w:t>
      </w:r>
      <w:r w:rsidR="00411687" w:rsidRPr="00B71972">
        <w:t xml:space="preserve"> </w:t>
      </w:r>
      <w:r w:rsidRPr="00B71972">
        <w:t>and</w:t>
      </w:r>
      <w:r w:rsidR="00411687" w:rsidRPr="00B71972">
        <w:t xml:space="preserve"> </w:t>
      </w:r>
      <w:r w:rsidRPr="00B71972">
        <w:t>around</w:t>
      </w:r>
      <w:r w:rsidR="00411687" w:rsidRPr="00B71972">
        <w:t xml:space="preserve"> </w:t>
      </w:r>
      <w:r w:rsidRPr="00B71972">
        <w:t>1975</w:t>
      </w:r>
      <w:r w:rsidR="00411687" w:rsidRPr="00B71972">
        <w:t xml:space="preserve"> </w:t>
      </w:r>
      <w:r w:rsidRPr="00B71972">
        <w:t>approximately</w:t>
      </w:r>
      <w:r w:rsidR="00411687" w:rsidRPr="00B71972">
        <w:t xml:space="preserve"> </w:t>
      </w:r>
      <w:r w:rsidRPr="00B71972">
        <w:t>4</w:t>
      </w:r>
      <w:r w:rsidR="00411687" w:rsidRPr="00B71972">
        <w:t xml:space="preserve"> </w:t>
      </w:r>
      <w:r w:rsidRPr="00B71972">
        <w:t>billion,</w:t>
      </w:r>
      <w:r w:rsidR="00411687" w:rsidRPr="00B71972">
        <w:t xml:space="preserve"> </w:t>
      </w:r>
      <w:r w:rsidRPr="00B71972">
        <w:t>then</w:t>
      </w:r>
      <w:r w:rsidR="00411687" w:rsidRPr="00B71972">
        <w:t xml:space="preserve"> </w:t>
      </w:r>
      <w:r w:rsidRPr="00B71972">
        <w:t>ask</w:t>
      </w:r>
      <w:r w:rsidR="00411687" w:rsidRPr="00B71972">
        <w:t xml:space="preserve"> </w:t>
      </w:r>
      <w:r w:rsidRPr="00B71972">
        <w:t>them</w:t>
      </w:r>
      <w:r w:rsidR="00411687" w:rsidRPr="00B71972">
        <w:t xml:space="preserve"> </w:t>
      </w:r>
      <w:r w:rsidRPr="00B71972">
        <w:t>what</w:t>
      </w:r>
      <w:r w:rsidR="00411687" w:rsidRPr="00B71972">
        <w:t xml:space="preserve"> </w:t>
      </w:r>
      <w:r w:rsidRPr="00B71972">
        <w:t>our</w:t>
      </w:r>
      <w:r w:rsidR="00411687" w:rsidRPr="00B71972">
        <w:t xml:space="preserve"> </w:t>
      </w:r>
      <w:r w:rsidRPr="00B71972">
        <w:t>current</w:t>
      </w:r>
      <w:r w:rsidR="00411687" w:rsidRPr="00B71972">
        <w:t xml:space="preserve"> </w:t>
      </w:r>
      <w:r w:rsidRPr="00B71972">
        <w:t>population</w:t>
      </w:r>
      <w:r w:rsidR="00411687" w:rsidRPr="00B71972">
        <w:t xml:space="preserve"> </w:t>
      </w:r>
      <w:r w:rsidRPr="00B71972">
        <w:t>is.</w:t>
      </w:r>
      <w:r w:rsidR="00411687" w:rsidRPr="00B71972">
        <w:t xml:space="preserve"> </w:t>
      </w:r>
      <w:r w:rsidRPr="00B71972">
        <w:t>Ask</w:t>
      </w:r>
      <w:r w:rsidR="00411687" w:rsidRPr="00B71972">
        <w:t xml:space="preserve"> </w:t>
      </w:r>
      <w:r w:rsidRPr="00B71972">
        <w:t>them</w:t>
      </w:r>
      <w:r w:rsidR="00411687" w:rsidRPr="00B71972">
        <w:t xml:space="preserve"> </w:t>
      </w:r>
      <w:r w:rsidRPr="00B71972">
        <w:t>how</w:t>
      </w:r>
      <w:r w:rsidR="00411687" w:rsidRPr="00B71972">
        <w:t xml:space="preserve"> </w:t>
      </w:r>
      <w:r w:rsidRPr="00B71972">
        <w:t>these</w:t>
      </w:r>
      <w:r w:rsidR="00411687" w:rsidRPr="00B71972">
        <w:t xml:space="preserve"> </w:t>
      </w:r>
      <w:r w:rsidRPr="00B71972">
        <w:t>numbers</w:t>
      </w:r>
      <w:r w:rsidR="00411687" w:rsidRPr="00B71972">
        <w:t xml:space="preserve"> </w:t>
      </w:r>
      <w:r w:rsidRPr="00B71972">
        <w:t>have</w:t>
      </w:r>
      <w:r w:rsidR="00411687" w:rsidRPr="00B71972">
        <w:t xml:space="preserve"> </w:t>
      </w:r>
      <w:r w:rsidRPr="00B71972">
        <w:t>influenced</w:t>
      </w:r>
      <w:r w:rsidR="00411687" w:rsidRPr="00B71972">
        <w:t xml:space="preserve"> </w:t>
      </w:r>
      <w:r w:rsidRPr="00B71972">
        <w:t>their</w:t>
      </w:r>
      <w:r w:rsidR="00411687" w:rsidRPr="00B71972">
        <w:t xml:space="preserve"> </w:t>
      </w:r>
      <w:r w:rsidRPr="00B71972">
        <w:t>quality</w:t>
      </w:r>
      <w:r w:rsidR="00411687" w:rsidRPr="00B71972">
        <w:t xml:space="preserve"> </w:t>
      </w:r>
      <w:r w:rsidRPr="00B71972">
        <w:t>of</w:t>
      </w:r>
      <w:r w:rsidR="00411687" w:rsidRPr="00B71972">
        <w:t xml:space="preserve"> </w:t>
      </w:r>
      <w:r w:rsidRPr="00B71972">
        <w:t>life.</w:t>
      </w:r>
      <w:r w:rsidR="00411687" w:rsidRPr="00B71972">
        <w:t xml:space="preserve"> </w:t>
      </w:r>
      <w:r w:rsidRPr="00B71972">
        <w:t>Use</w:t>
      </w:r>
      <w:r w:rsidR="00411687" w:rsidRPr="00B71972">
        <w:t xml:space="preserve"> </w:t>
      </w:r>
      <w:r w:rsidRPr="00B71972">
        <w:t>this</w:t>
      </w:r>
      <w:r w:rsidR="00411687" w:rsidRPr="00B71972">
        <w:t xml:space="preserve"> </w:t>
      </w:r>
      <w:r w:rsidRPr="00B71972">
        <w:t>dramatic</w:t>
      </w:r>
      <w:r w:rsidR="00411687" w:rsidRPr="00B71972">
        <w:t xml:space="preserve"> </w:t>
      </w:r>
      <w:r w:rsidRPr="00B71972">
        <w:t>change</w:t>
      </w:r>
      <w:r w:rsidR="00411687" w:rsidRPr="00B71972">
        <w:t xml:space="preserve"> </w:t>
      </w:r>
      <w:r w:rsidRPr="00B71972">
        <w:t>in</w:t>
      </w:r>
      <w:r w:rsidR="00411687" w:rsidRPr="00B71972">
        <w:t xml:space="preserve"> </w:t>
      </w:r>
      <w:r w:rsidRPr="00B71972">
        <w:t>population</w:t>
      </w:r>
      <w:r w:rsidR="00411687" w:rsidRPr="00B71972">
        <w:t xml:space="preserve"> </w:t>
      </w:r>
      <w:r w:rsidRPr="00B71972">
        <w:t>to</w:t>
      </w:r>
      <w:r w:rsidR="00411687" w:rsidRPr="00B71972">
        <w:t xml:space="preserve"> </w:t>
      </w:r>
      <w:r w:rsidRPr="00B71972">
        <w:t>introduce</w:t>
      </w:r>
      <w:r w:rsidR="00411687" w:rsidRPr="00B71972">
        <w:t xml:space="preserve"> </w:t>
      </w:r>
      <w:r w:rsidRPr="00B71972">
        <w:t>the</w:t>
      </w:r>
      <w:r w:rsidR="00411687" w:rsidRPr="00B71972">
        <w:t xml:space="preserve"> </w:t>
      </w:r>
      <w:r w:rsidRPr="00B71972">
        <w:t>core</w:t>
      </w:r>
      <w:r w:rsidR="00411687" w:rsidRPr="00B71972">
        <w:t xml:space="preserve"> </w:t>
      </w:r>
      <w:r w:rsidRPr="00B71972">
        <w:t>case</w:t>
      </w:r>
      <w:r w:rsidR="00411687" w:rsidRPr="00B71972">
        <w:t xml:space="preserve"> </w:t>
      </w:r>
      <w:r w:rsidRPr="00B71972">
        <w:t>study.</w:t>
      </w:r>
      <w:r w:rsidR="00411687" w:rsidRPr="00B71972">
        <w:t xml:space="preserve">  </w:t>
      </w:r>
    </w:p>
    <w:p w14:paraId="3454E3F7" w14:textId="77777777" w:rsidR="00676F23" w:rsidRPr="00B71972" w:rsidRDefault="00676F23" w:rsidP="00411687"/>
    <w:p w14:paraId="37BA5BEA" w14:textId="77777777" w:rsidR="00EA147A" w:rsidRPr="00B71972" w:rsidRDefault="00EA147A" w:rsidP="00411687">
      <w:pPr>
        <w:numPr>
          <w:ilvl w:val="0"/>
          <w:numId w:val="5"/>
        </w:numPr>
        <w:tabs>
          <w:tab w:val="clear" w:pos="720"/>
        </w:tabs>
      </w:pPr>
      <w:r w:rsidRPr="00B71972">
        <w:t>Using</w:t>
      </w:r>
      <w:r w:rsidR="00411687" w:rsidRPr="00B71972">
        <w:t xml:space="preserve"> </w:t>
      </w:r>
      <w:r w:rsidRPr="00B71972">
        <w:t>the</w:t>
      </w:r>
      <w:r w:rsidR="00411687" w:rsidRPr="00B71972">
        <w:t xml:space="preserve"> </w:t>
      </w:r>
      <w:r w:rsidRPr="00B71972">
        <w:t>notion</w:t>
      </w:r>
      <w:r w:rsidR="00411687" w:rsidRPr="00B71972">
        <w:t xml:space="preserve"> </w:t>
      </w:r>
      <w:r w:rsidRPr="00B71972">
        <w:t>of</w:t>
      </w:r>
      <w:r w:rsidR="00411687" w:rsidRPr="00B71972">
        <w:t xml:space="preserve"> </w:t>
      </w:r>
      <w:r w:rsidRPr="00B71972">
        <w:t>exponential</w:t>
      </w:r>
      <w:r w:rsidR="00411687" w:rsidRPr="00B71972">
        <w:t xml:space="preserve"> </w:t>
      </w:r>
      <w:r w:rsidRPr="00B71972">
        <w:t>population</w:t>
      </w:r>
      <w:r w:rsidR="00411687" w:rsidRPr="00B71972">
        <w:t xml:space="preserve"> </w:t>
      </w:r>
      <w:r w:rsidRPr="00B71972">
        <w:t>growth,</w:t>
      </w:r>
      <w:r w:rsidR="00411687" w:rsidRPr="00B71972">
        <w:t xml:space="preserve"> </w:t>
      </w:r>
      <w:r w:rsidRPr="00B71972">
        <w:t>move</w:t>
      </w:r>
      <w:r w:rsidR="00411687" w:rsidRPr="00B71972">
        <w:t xml:space="preserve"> </w:t>
      </w:r>
      <w:r w:rsidRPr="00B71972">
        <w:t>on</w:t>
      </w:r>
      <w:r w:rsidR="00411687" w:rsidRPr="00B71972">
        <w:t xml:space="preserve"> </w:t>
      </w:r>
      <w:r w:rsidRPr="00B71972">
        <w:t>to</w:t>
      </w:r>
      <w:r w:rsidR="00411687" w:rsidRPr="00B71972">
        <w:t xml:space="preserve"> </w:t>
      </w:r>
      <w:r w:rsidRPr="00B71972">
        <w:t>ask</w:t>
      </w:r>
      <w:r w:rsidR="00411687" w:rsidRPr="00B71972">
        <w:t xml:space="preserve"> </w:t>
      </w:r>
      <w:r w:rsidRPr="00B71972">
        <w:t>them</w:t>
      </w:r>
      <w:r w:rsidR="00411687" w:rsidRPr="00B71972">
        <w:t xml:space="preserve"> </w:t>
      </w:r>
      <w:r w:rsidRPr="00B71972">
        <w:t>how</w:t>
      </w:r>
      <w:r w:rsidR="00411687" w:rsidRPr="00B71972">
        <w:t xml:space="preserve"> </w:t>
      </w:r>
      <w:r w:rsidRPr="00B71972">
        <w:t>long</w:t>
      </w:r>
      <w:r w:rsidR="00411687" w:rsidRPr="00B71972">
        <w:t xml:space="preserve"> </w:t>
      </w:r>
      <w:r w:rsidRPr="00B71972">
        <w:t>this</w:t>
      </w:r>
      <w:r w:rsidR="00411687" w:rsidRPr="00B71972">
        <w:t xml:space="preserve"> </w:t>
      </w:r>
      <w:r w:rsidRPr="00B71972">
        <w:t>unchecked</w:t>
      </w:r>
      <w:r w:rsidR="00411687" w:rsidRPr="00B71972">
        <w:t xml:space="preserve"> </w:t>
      </w:r>
      <w:r w:rsidRPr="00B71972">
        <w:t>population</w:t>
      </w:r>
      <w:r w:rsidR="00411687" w:rsidRPr="00B71972">
        <w:t xml:space="preserve"> </w:t>
      </w:r>
      <w:r w:rsidRPr="00B71972">
        <w:t>growth</w:t>
      </w:r>
      <w:r w:rsidR="00411687" w:rsidRPr="00B71972">
        <w:t xml:space="preserve"> </w:t>
      </w:r>
      <w:r w:rsidRPr="00B71972">
        <w:t>can</w:t>
      </w:r>
      <w:r w:rsidR="00411687" w:rsidRPr="00B71972">
        <w:t xml:space="preserve"> </w:t>
      </w:r>
      <w:r w:rsidRPr="00B71972">
        <w:t>go</w:t>
      </w:r>
      <w:r w:rsidR="00411687" w:rsidRPr="00B71972">
        <w:t xml:space="preserve"> </w:t>
      </w:r>
      <w:r w:rsidRPr="00B71972">
        <w:t>on.</w:t>
      </w:r>
      <w:r w:rsidR="00411687" w:rsidRPr="00B71972">
        <w:t xml:space="preserve">  </w:t>
      </w:r>
    </w:p>
    <w:p w14:paraId="0364EA0A" w14:textId="77777777" w:rsidR="00EA147A" w:rsidRPr="00B71972" w:rsidRDefault="00EA147A" w:rsidP="00411687">
      <w:pPr>
        <w:numPr>
          <w:ilvl w:val="0"/>
          <w:numId w:val="5"/>
        </w:numPr>
        <w:tabs>
          <w:tab w:val="clear" w:pos="720"/>
        </w:tabs>
      </w:pPr>
      <w:r w:rsidRPr="00B71972">
        <w:t>Discuss</w:t>
      </w:r>
      <w:r w:rsidR="00411687" w:rsidRPr="00B71972">
        <w:t xml:space="preserve"> </w:t>
      </w:r>
      <w:r w:rsidRPr="00B71972">
        <w:t>the</w:t>
      </w:r>
      <w:r w:rsidR="00411687" w:rsidRPr="00B71972">
        <w:t xml:space="preserve"> </w:t>
      </w:r>
      <w:r w:rsidRPr="00B71972">
        <w:t>impacts</w:t>
      </w:r>
      <w:r w:rsidR="00411687" w:rsidRPr="00B71972">
        <w:t xml:space="preserve"> </w:t>
      </w:r>
      <w:r w:rsidRPr="00B71972">
        <w:t>population</w:t>
      </w:r>
      <w:r w:rsidR="00411687" w:rsidRPr="00B71972">
        <w:t xml:space="preserve"> </w:t>
      </w:r>
      <w:r w:rsidRPr="00B71972">
        <w:t>growth</w:t>
      </w:r>
      <w:r w:rsidR="00411687" w:rsidRPr="00B71972">
        <w:t xml:space="preserve"> </w:t>
      </w:r>
      <w:r w:rsidRPr="00B71972">
        <w:t>will</w:t>
      </w:r>
      <w:r w:rsidR="00411687" w:rsidRPr="00B71972">
        <w:t xml:space="preserve"> </w:t>
      </w:r>
      <w:r w:rsidRPr="00B71972">
        <w:t>have</w:t>
      </w:r>
      <w:r w:rsidR="00411687" w:rsidRPr="00B71972">
        <w:t xml:space="preserve"> </w:t>
      </w:r>
      <w:r w:rsidRPr="00B71972">
        <w:t>on</w:t>
      </w:r>
      <w:r w:rsidR="00411687" w:rsidRPr="00B71972">
        <w:t xml:space="preserve"> </w:t>
      </w:r>
      <w:r w:rsidRPr="00B71972">
        <w:t>the</w:t>
      </w:r>
      <w:r w:rsidR="00411687" w:rsidRPr="00B71972">
        <w:t xml:space="preserve"> </w:t>
      </w:r>
      <w:r w:rsidRPr="00B71972">
        <w:t>sustainability</w:t>
      </w:r>
      <w:r w:rsidR="00411687" w:rsidRPr="00B71972">
        <w:t xml:space="preserve"> </w:t>
      </w:r>
      <w:r w:rsidRPr="00B71972">
        <w:t>of</w:t>
      </w:r>
      <w:r w:rsidR="00411687" w:rsidRPr="00B71972">
        <w:t xml:space="preserve"> </w:t>
      </w:r>
      <w:r w:rsidRPr="00B71972">
        <w:t>Earth’s</w:t>
      </w:r>
      <w:r w:rsidR="00411687" w:rsidRPr="00B71972">
        <w:t xml:space="preserve"> </w:t>
      </w:r>
      <w:r w:rsidRPr="00B71972">
        <w:t>resources</w:t>
      </w:r>
      <w:r w:rsidR="00411687" w:rsidRPr="00B71972">
        <w:t xml:space="preserve"> </w:t>
      </w:r>
      <w:r w:rsidRPr="00B71972">
        <w:t>(e.g.,</w:t>
      </w:r>
      <w:r w:rsidR="00411687" w:rsidRPr="00B71972">
        <w:t xml:space="preserve"> </w:t>
      </w:r>
      <w:r w:rsidRPr="00B71972">
        <w:t>food,</w:t>
      </w:r>
      <w:r w:rsidR="00411687" w:rsidRPr="00B71972">
        <w:t xml:space="preserve"> </w:t>
      </w:r>
      <w:r w:rsidRPr="00B71972">
        <w:t>space,</w:t>
      </w:r>
      <w:r w:rsidR="00411687" w:rsidRPr="00B71972">
        <w:t xml:space="preserve"> </w:t>
      </w:r>
      <w:r w:rsidRPr="00B71972">
        <w:t>and</w:t>
      </w:r>
      <w:r w:rsidR="00411687" w:rsidRPr="00B71972">
        <w:t xml:space="preserve"> </w:t>
      </w:r>
      <w:r w:rsidRPr="00B71972">
        <w:t>non-renewable</w:t>
      </w:r>
      <w:r w:rsidR="00411687" w:rsidRPr="00B71972">
        <w:t xml:space="preserve"> </w:t>
      </w:r>
      <w:r w:rsidRPr="00B71972">
        <w:t>resources).</w:t>
      </w:r>
      <w:r w:rsidR="00411687" w:rsidRPr="00B71972">
        <w:t xml:space="preserve"> </w:t>
      </w:r>
      <w:r w:rsidRPr="00B71972">
        <w:t>With</w:t>
      </w:r>
      <w:r w:rsidR="00411687" w:rsidRPr="00B71972">
        <w:t xml:space="preserve"> </w:t>
      </w:r>
      <w:r w:rsidRPr="00B71972">
        <w:t>a</w:t>
      </w:r>
      <w:r w:rsidR="00411687" w:rsidRPr="00B71972">
        <w:t xml:space="preserve"> </w:t>
      </w:r>
      <w:r w:rsidRPr="00B71972">
        <w:t>bit</w:t>
      </w:r>
      <w:r w:rsidR="00411687" w:rsidRPr="00B71972">
        <w:t xml:space="preserve"> </w:t>
      </w:r>
      <w:r w:rsidRPr="00B71972">
        <w:t>of</w:t>
      </w:r>
      <w:r w:rsidR="00411687" w:rsidRPr="00B71972">
        <w:t xml:space="preserve"> </w:t>
      </w:r>
      <w:r w:rsidRPr="00B71972">
        <w:t>coaxing,</w:t>
      </w:r>
      <w:r w:rsidR="00411687" w:rsidRPr="00B71972">
        <w:t xml:space="preserve"> </w:t>
      </w:r>
      <w:r w:rsidRPr="00B71972">
        <w:t>this</w:t>
      </w:r>
      <w:r w:rsidR="00411687" w:rsidRPr="00B71972">
        <w:t xml:space="preserve"> </w:t>
      </w:r>
      <w:r w:rsidRPr="00B71972">
        <w:t>should</w:t>
      </w:r>
      <w:r w:rsidR="00411687" w:rsidRPr="00B71972">
        <w:t xml:space="preserve"> </w:t>
      </w:r>
      <w:r w:rsidRPr="00B71972">
        <w:t>lead</w:t>
      </w:r>
      <w:r w:rsidR="00411687" w:rsidRPr="00B71972">
        <w:t xml:space="preserve"> </w:t>
      </w:r>
      <w:r w:rsidRPr="00B71972">
        <w:t>to</w:t>
      </w:r>
      <w:r w:rsidR="00411687" w:rsidRPr="00B71972">
        <w:t xml:space="preserve"> </w:t>
      </w:r>
      <w:r w:rsidRPr="00B71972">
        <w:t>a</w:t>
      </w:r>
      <w:r w:rsidR="00411687" w:rsidRPr="00B71972">
        <w:t xml:space="preserve"> </w:t>
      </w:r>
      <w:r w:rsidRPr="00B71972">
        <w:t>discussion</w:t>
      </w:r>
      <w:r w:rsidR="00411687" w:rsidRPr="00B71972">
        <w:t xml:space="preserve"> </w:t>
      </w:r>
      <w:r w:rsidR="00127663" w:rsidRPr="00B71972">
        <w:t>of</w:t>
      </w:r>
      <w:r w:rsidR="00411687" w:rsidRPr="00B71972">
        <w:t xml:space="preserve"> </w:t>
      </w:r>
      <w:r w:rsidRPr="00B71972">
        <w:t>environmental</w:t>
      </w:r>
      <w:r w:rsidR="00411687" w:rsidRPr="00B71972">
        <w:t xml:space="preserve"> </w:t>
      </w:r>
      <w:r w:rsidRPr="00B71972">
        <w:t>problems</w:t>
      </w:r>
      <w:r w:rsidR="00411687" w:rsidRPr="00B71972">
        <w:t xml:space="preserve"> </w:t>
      </w:r>
      <w:r w:rsidRPr="00B71972">
        <w:t>and</w:t>
      </w:r>
      <w:r w:rsidR="00411687" w:rsidRPr="00B71972">
        <w:t xml:space="preserve"> </w:t>
      </w:r>
      <w:r w:rsidRPr="00B71972">
        <w:t>solutions.</w:t>
      </w:r>
      <w:r w:rsidR="00127663" w:rsidRPr="00B71972">
        <w:t xml:space="preserve">  Discuss the concept of the tragedy of the commons.</w:t>
      </w:r>
    </w:p>
    <w:p w14:paraId="517346CA" w14:textId="77777777" w:rsidR="00EA147A" w:rsidRPr="00B71972" w:rsidRDefault="00EA147A" w:rsidP="00411687">
      <w:pPr>
        <w:numPr>
          <w:ilvl w:val="0"/>
          <w:numId w:val="5"/>
        </w:numPr>
        <w:tabs>
          <w:tab w:val="clear" w:pos="720"/>
        </w:tabs>
      </w:pPr>
      <w:r w:rsidRPr="00B71972">
        <w:t>Discuss</w:t>
      </w:r>
      <w:r w:rsidR="00411687" w:rsidRPr="00B71972">
        <w:t xml:space="preserve"> </w:t>
      </w:r>
      <w:r w:rsidRPr="00B71972">
        <w:t>how</w:t>
      </w:r>
      <w:r w:rsidR="00411687" w:rsidRPr="00B71972">
        <w:t xml:space="preserve"> </w:t>
      </w:r>
      <w:r w:rsidRPr="00B71972">
        <w:t>different</w:t>
      </w:r>
      <w:r w:rsidR="00411687" w:rsidRPr="00B71972">
        <w:t xml:space="preserve"> </w:t>
      </w:r>
      <w:r w:rsidRPr="00B71972">
        <w:t>cultures</w:t>
      </w:r>
      <w:r w:rsidR="00411687" w:rsidRPr="00B71972">
        <w:t xml:space="preserve"> </w:t>
      </w:r>
      <w:r w:rsidRPr="00B71972">
        <w:t>distribute</w:t>
      </w:r>
      <w:r w:rsidR="00411687" w:rsidRPr="00B71972">
        <w:t xml:space="preserve"> </w:t>
      </w:r>
      <w:r w:rsidRPr="00B71972">
        <w:t>resources,</w:t>
      </w:r>
      <w:r w:rsidR="00411687" w:rsidRPr="00B71972">
        <w:t xml:space="preserve"> </w:t>
      </w:r>
      <w:r w:rsidRPr="00B71972">
        <w:t>then</w:t>
      </w:r>
      <w:r w:rsidR="00411687" w:rsidRPr="00B71972">
        <w:t xml:space="preserve"> </w:t>
      </w:r>
      <w:r w:rsidRPr="00B71972">
        <w:t>ask</w:t>
      </w:r>
      <w:r w:rsidR="00411687" w:rsidRPr="00B71972">
        <w:t xml:space="preserve"> </w:t>
      </w:r>
      <w:r w:rsidRPr="00B71972">
        <w:t>the</w:t>
      </w:r>
      <w:r w:rsidR="00411687" w:rsidRPr="00B71972">
        <w:t xml:space="preserve"> </w:t>
      </w:r>
      <w:r w:rsidRPr="00B71972">
        <w:t>students</w:t>
      </w:r>
      <w:r w:rsidR="00411687" w:rsidRPr="00B71972">
        <w:t xml:space="preserve"> </w:t>
      </w:r>
      <w:r w:rsidR="00127663" w:rsidRPr="00B71972">
        <w:t xml:space="preserve">(1) </w:t>
      </w:r>
      <w:r w:rsidRPr="00B71972">
        <w:t>how</w:t>
      </w:r>
      <w:r w:rsidR="00411687" w:rsidRPr="00B71972">
        <w:t xml:space="preserve"> </w:t>
      </w:r>
      <w:r w:rsidRPr="00B71972">
        <w:t>their</w:t>
      </w:r>
      <w:r w:rsidR="00411687" w:rsidRPr="00B71972">
        <w:t xml:space="preserve"> </w:t>
      </w:r>
      <w:r w:rsidRPr="00B71972">
        <w:t>parents</w:t>
      </w:r>
      <w:r w:rsidR="00411687" w:rsidRPr="00B71972">
        <w:t xml:space="preserve"> </w:t>
      </w:r>
      <w:r w:rsidRPr="00B71972">
        <w:t>distributed</w:t>
      </w:r>
      <w:r w:rsidR="00411687" w:rsidRPr="00B71972">
        <w:t xml:space="preserve"> </w:t>
      </w:r>
      <w:r w:rsidRPr="00B71972">
        <w:t>the</w:t>
      </w:r>
      <w:r w:rsidR="00411687" w:rsidRPr="00B71972">
        <w:t xml:space="preserve"> </w:t>
      </w:r>
      <w:r w:rsidRPr="00B71972">
        <w:t>family</w:t>
      </w:r>
      <w:r w:rsidR="00411687" w:rsidRPr="00B71972">
        <w:t xml:space="preserve"> </w:t>
      </w:r>
      <w:r w:rsidRPr="00B71972">
        <w:t>resources,</w:t>
      </w:r>
      <w:r w:rsidR="00411687" w:rsidRPr="00B71972">
        <w:t xml:space="preserve"> </w:t>
      </w:r>
      <w:r w:rsidR="00127663" w:rsidRPr="00B71972">
        <w:t xml:space="preserve">such as groceries, </w:t>
      </w:r>
      <w:r w:rsidRPr="00B71972">
        <w:t>tuition</w:t>
      </w:r>
      <w:r w:rsidR="00411687" w:rsidRPr="00B71972">
        <w:t xml:space="preserve"> </w:t>
      </w:r>
      <w:r w:rsidRPr="00B71972">
        <w:t>money</w:t>
      </w:r>
      <w:r w:rsidR="00127663" w:rsidRPr="00B71972">
        <w:t xml:space="preserve"> and</w:t>
      </w:r>
      <w:r w:rsidR="00411687" w:rsidRPr="00B71972">
        <w:t xml:space="preserve"> </w:t>
      </w:r>
      <w:r w:rsidR="00127663" w:rsidRPr="00B71972">
        <w:t>entertainment expenses and (2) how the students handle their own resources</w:t>
      </w:r>
      <w:r w:rsidRPr="00B71972">
        <w:t>.</w:t>
      </w:r>
    </w:p>
    <w:p w14:paraId="4E6FA652" w14:textId="77777777" w:rsidR="00EA147A" w:rsidRPr="00B71972" w:rsidRDefault="00EA147A" w:rsidP="00411687">
      <w:pPr>
        <w:numPr>
          <w:ilvl w:val="0"/>
          <w:numId w:val="5"/>
        </w:numPr>
        <w:tabs>
          <w:tab w:val="clear" w:pos="720"/>
        </w:tabs>
      </w:pPr>
      <w:r w:rsidRPr="00B71972">
        <w:t>Stress</w:t>
      </w:r>
      <w:r w:rsidR="00411687" w:rsidRPr="00B71972">
        <w:t xml:space="preserve"> </w:t>
      </w:r>
      <w:r w:rsidRPr="00B71972">
        <w:t>the</w:t>
      </w:r>
      <w:r w:rsidR="00411687" w:rsidRPr="00B71972">
        <w:t xml:space="preserve"> </w:t>
      </w:r>
      <w:r w:rsidRPr="00B71972">
        <w:t>idea</w:t>
      </w:r>
      <w:r w:rsidR="00411687" w:rsidRPr="00B71972">
        <w:t xml:space="preserve"> </w:t>
      </w:r>
      <w:r w:rsidRPr="00B71972">
        <w:t>of</w:t>
      </w:r>
      <w:r w:rsidR="00411687" w:rsidRPr="00B71972">
        <w:t xml:space="preserve"> </w:t>
      </w:r>
      <w:r w:rsidRPr="00B71972">
        <w:t>a</w:t>
      </w:r>
      <w:r w:rsidR="00411687" w:rsidRPr="00B71972">
        <w:t xml:space="preserve"> </w:t>
      </w:r>
      <w:r w:rsidRPr="00B71972">
        <w:t>sustainable</w:t>
      </w:r>
      <w:r w:rsidR="00411687" w:rsidRPr="00B71972">
        <w:t xml:space="preserve"> </w:t>
      </w:r>
      <w:r w:rsidRPr="00B71972">
        <w:t>society,</w:t>
      </w:r>
      <w:r w:rsidR="00411687" w:rsidRPr="00B71972">
        <w:t xml:space="preserve"> </w:t>
      </w:r>
      <w:r w:rsidRPr="00B71972">
        <w:t>how</w:t>
      </w:r>
      <w:r w:rsidR="00411687" w:rsidRPr="00B71972">
        <w:t xml:space="preserve"> </w:t>
      </w:r>
      <w:r w:rsidRPr="00B71972">
        <w:t>this</w:t>
      </w:r>
      <w:r w:rsidR="00411687" w:rsidRPr="00B71972">
        <w:t xml:space="preserve"> </w:t>
      </w:r>
      <w:r w:rsidRPr="00B71972">
        <w:t>type</w:t>
      </w:r>
      <w:r w:rsidR="00411687" w:rsidRPr="00B71972">
        <w:t xml:space="preserve"> </w:t>
      </w:r>
      <w:r w:rsidRPr="00B71972">
        <w:t>of</w:t>
      </w:r>
      <w:r w:rsidR="00411687" w:rsidRPr="00B71972">
        <w:t xml:space="preserve"> </w:t>
      </w:r>
      <w:r w:rsidRPr="00B71972">
        <w:t>society</w:t>
      </w:r>
      <w:r w:rsidR="00411687" w:rsidRPr="00B71972">
        <w:t xml:space="preserve"> </w:t>
      </w:r>
      <w:r w:rsidRPr="00B71972">
        <w:t>can</w:t>
      </w:r>
      <w:r w:rsidR="00411687" w:rsidRPr="00B71972">
        <w:t xml:space="preserve"> </w:t>
      </w:r>
      <w:r w:rsidRPr="00B71972">
        <w:t>grow,</w:t>
      </w:r>
      <w:r w:rsidR="00411687" w:rsidRPr="00B71972">
        <w:t xml:space="preserve"> </w:t>
      </w:r>
      <w:r w:rsidRPr="00B71972">
        <w:t>and</w:t>
      </w:r>
      <w:r w:rsidR="00411687" w:rsidRPr="00B71972">
        <w:t xml:space="preserve"> </w:t>
      </w:r>
      <w:r w:rsidRPr="00B71972">
        <w:t>humans’</w:t>
      </w:r>
      <w:r w:rsidR="00411687" w:rsidRPr="00B71972">
        <w:t xml:space="preserve"> </w:t>
      </w:r>
      <w:r w:rsidRPr="00B71972">
        <w:t>effect</w:t>
      </w:r>
      <w:r w:rsidR="00411687" w:rsidRPr="00B71972">
        <w:t xml:space="preserve"> </w:t>
      </w:r>
      <w:r w:rsidRPr="00B71972">
        <w:t>on</w:t>
      </w:r>
      <w:r w:rsidR="00411687" w:rsidRPr="00B71972">
        <w:t xml:space="preserve"> </w:t>
      </w:r>
      <w:r w:rsidRPr="00B71972">
        <w:t>Earth.</w:t>
      </w:r>
      <w:r w:rsidR="00411687" w:rsidRPr="00B71972">
        <w:t xml:space="preserve">  </w:t>
      </w:r>
    </w:p>
    <w:p w14:paraId="2C4C8A0E" w14:textId="77777777" w:rsidR="00EA147A" w:rsidRPr="00B71972" w:rsidRDefault="00EA147A" w:rsidP="00411687">
      <w:pPr>
        <w:numPr>
          <w:ilvl w:val="0"/>
          <w:numId w:val="5"/>
        </w:numPr>
        <w:tabs>
          <w:tab w:val="clear" w:pos="720"/>
        </w:tabs>
      </w:pPr>
      <w:r w:rsidRPr="00B71972">
        <w:t>In</w:t>
      </w:r>
      <w:r w:rsidR="00411687" w:rsidRPr="00B71972">
        <w:t xml:space="preserve"> </w:t>
      </w:r>
      <w:r w:rsidRPr="00B71972">
        <w:t>addition,</w:t>
      </w:r>
      <w:r w:rsidR="00411687" w:rsidRPr="00B71972">
        <w:t xml:space="preserve"> </w:t>
      </w:r>
      <w:r w:rsidRPr="00B71972">
        <w:t>introduce</w:t>
      </w:r>
      <w:r w:rsidR="00411687" w:rsidRPr="00B71972">
        <w:t xml:space="preserve"> </w:t>
      </w:r>
      <w:r w:rsidRPr="00B71972">
        <w:t>and</w:t>
      </w:r>
      <w:r w:rsidR="00411687" w:rsidRPr="00B71972">
        <w:t xml:space="preserve"> </w:t>
      </w:r>
      <w:r w:rsidRPr="00B71972">
        <w:t>develop</w:t>
      </w:r>
      <w:r w:rsidR="00411687" w:rsidRPr="00B71972">
        <w:t xml:space="preserve"> </w:t>
      </w:r>
      <w:r w:rsidRPr="00B71972">
        <w:t>the</w:t>
      </w:r>
      <w:r w:rsidR="00411687" w:rsidRPr="00B71972">
        <w:t xml:space="preserve"> </w:t>
      </w:r>
      <w:r w:rsidRPr="00B71972">
        <w:t>topic</w:t>
      </w:r>
      <w:r w:rsidR="00411687" w:rsidRPr="00B71972">
        <w:t xml:space="preserve"> </w:t>
      </w:r>
      <w:r w:rsidRPr="00B71972">
        <w:t>of</w:t>
      </w:r>
      <w:r w:rsidR="00411687" w:rsidRPr="00B71972">
        <w:t xml:space="preserve"> </w:t>
      </w:r>
      <w:r w:rsidRPr="00B71972">
        <w:t>pollution,</w:t>
      </w:r>
      <w:r w:rsidR="00411687" w:rsidRPr="00B71972">
        <w:t xml:space="preserve"> </w:t>
      </w:r>
      <w:r w:rsidRPr="00B71972">
        <w:t>its</w:t>
      </w:r>
      <w:r w:rsidR="00411687" w:rsidRPr="00B71972">
        <w:t xml:space="preserve"> </w:t>
      </w:r>
      <w:r w:rsidRPr="00B71972">
        <w:t>sources,</w:t>
      </w:r>
      <w:r w:rsidR="00411687" w:rsidRPr="00B71972">
        <w:t xml:space="preserve"> </w:t>
      </w:r>
      <w:r w:rsidRPr="00B71972">
        <w:t>and</w:t>
      </w:r>
      <w:r w:rsidR="00411687" w:rsidRPr="00B71972">
        <w:t xml:space="preserve"> </w:t>
      </w:r>
      <w:r w:rsidRPr="00B71972">
        <w:t>solutions</w:t>
      </w:r>
      <w:r w:rsidR="00411687" w:rsidRPr="00B71972">
        <w:t xml:space="preserve"> </w:t>
      </w:r>
      <w:r w:rsidRPr="00B71972">
        <w:t>to</w:t>
      </w:r>
      <w:r w:rsidR="00411687" w:rsidRPr="00B71972">
        <w:t xml:space="preserve"> </w:t>
      </w:r>
      <w:r w:rsidRPr="00B71972">
        <w:t>pollution.</w:t>
      </w:r>
      <w:r w:rsidR="00411687" w:rsidRPr="00B71972">
        <w:t xml:space="preserve"> </w:t>
      </w:r>
      <w:r w:rsidRPr="00B71972">
        <w:t>Lastly,</w:t>
      </w:r>
      <w:r w:rsidR="00411687" w:rsidRPr="00B71972">
        <w:t xml:space="preserve"> </w:t>
      </w:r>
      <w:r w:rsidRPr="00B71972">
        <w:t>emphasize</w:t>
      </w:r>
      <w:r w:rsidR="00411687" w:rsidRPr="00B71972">
        <w:t xml:space="preserve"> </w:t>
      </w:r>
      <w:r w:rsidRPr="00B71972">
        <w:t>the</w:t>
      </w:r>
      <w:r w:rsidR="00411687" w:rsidRPr="00B71972">
        <w:t xml:space="preserve"> </w:t>
      </w:r>
      <w:r w:rsidRPr="00B71972">
        <w:t>principles</w:t>
      </w:r>
      <w:r w:rsidR="00411687" w:rsidRPr="00B71972">
        <w:t xml:space="preserve"> </w:t>
      </w:r>
      <w:r w:rsidRPr="00B71972">
        <w:t>of</w:t>
      </w:r>
      <w:r w:rsidR="00411687" w:rsidRPr="00B71972">
        <w:t xml:space="preserve"> </w:t>
      </w:r>
      <w:r w:rsidRPr="00B71972">
        <w:t>sustainability.</w:t>
      </w:r>
    </w:p>
    <w:p w14:paraId="53525DD8" w14:textId="77777777" w:rsidR="00EA147A" w:rsidRPr="00B71972" w:rsidRDefault="00EA147A" w:rsidP="00411687">
      <w:pPr>
        <w:jc w:val="center"/>
        <w:rPr>
          <w:b/>
          <w:sz w:val="28"/>
          <w:szCs w:val="28"/>
        </w:rPr>
      </w:pPr>
      <w:r w:rsidRPr="00B71972">
        <w:rPr>
          <w:b/>
          <w:sz w:val="28"/>
          <w:szCs w:val="28"/>
        </w:rPr>
        <w:br w:type="page"/>
      </w:r>
      <w:r w:rsidRPr="00B71972">
        <w:rPr>
          <w:b/>
          <w:sz w:val="28"/>
          <w:szCs w:val="28"/>
        </w:rPr>
        <w:lastRenderedPageBreak/>
        <w:t>Discussion</w:t>
      </w:r>
      <w:r w:rsidR="00411687" w:rsidRPr="00B71972">
        <w:rPr>
          <w:b/>
          <w:sz w:val="28"/>
          <w:szCs w:val="28"/>
        </w:rPr>
        <w:t xml:space="preserve"> </w:t>
      </w:r>
      <w:r w:rsidRPr="00B71972">
        <w:rPr>
          <w:b/>
          <w:sz w:val="28"/>
          <w:szCs w:val="28"/>
        </w:rPr>
        <w:t>Topics</w:t>
      </w:r>
    </w:p>
    <w:p w14:paraId="19E71C6F" w14:textId="77777777" w:rsidR="00EA147A" w:rsidRPr="00B71972" w:rsidRDefault="00EA147A" w:rsidP="00411687"/>
    <w:p w14:paraId="523A968E" w14:textId="77777777" w:rsidR="00EA147A" w:rsidRPr="00B71972" w:rsidRDefault="00EA147A" w:rsidP="00411687">
      <w:pPr>
        <w:keepNext/>
        <w:numPr>
          <w:ilvl w:val="0"/>
          <w:numId w:val="3"/>
        </w:numPr>
        <w:tabs>
          <w:tab w:val="clear" w:pos="720"/>
        </w:tabs>
        <w:ind w:left="360"/>
      </w:pPr>
      <w:r w:rsidRPr="00B71972">
        <w:t>What</w:t>
      </w:r>
      <w:r w:rsidR="00411687" w:rsidRPr="00B71972">
        <w:t xml:space="preserve"> </w:t>
      </w:r>
      <w:r w:rsidRPr="00B71972">
        <w:t>are</w:t>
      </w:r>
      <w:r w:rsidR="00411687" w:rsidRPr="00B71972">
        <w:t xml:space="preserve"> </w:t>
      </w:r>
      <w:r w:rsidRPr="00B71972">
        <w:t>the</w:t>
      </w:r>
      <w:r w:rsidR="00411687" w:rsidRPr="00B71972">
        <w:t xml:space="preserve"> </w:t>
      </w:r>
      <w:r w:rsidRPr="00B71972">
        <w:t>UN</w:t>
      </w:r>
      <w:r w:rsidR="00411687" w:rsidRPr="00B71972">
        <w:t xml:space="preserve"> </w:t>
      </w:r>
      <w:r w:rsidRPr="00B71972">
        <w:t>population</w:t>
      </w:r>
      <w:r w:rsidR="00411687" w:rsidRPr="00B71972">
        <w:t xml:space="preserve"> </w:t>
      </w:r>
      <w:r w:rsidRPr="00B71972">
        <w:t>projections</w:t>
      </w:r>
      <w:r w:rsidR="00411687" w:rsidRPr="00B71972">
        <w:t xml:space="preserve"> </w:t>
      </w:r>
      <w:r w:rsidRPr="00B71972">
        <w:t>and</w:t>
      </w:r>
      <w:r w:rsidR="00411687" w:rsidRPr="00B71972">
        <w:t xml:space="preserve"> </w:t>
      </w:r>
      <w:r w:rsidRPr="00B71972">
        <w:t>how</w:t>
      </w:r>
      <w:r w:rsidR="00411687" w:rsidRPr="00B71972">
        <w:t xml:space="preserve"> </w:t>
      </w:r>
      <w:r w:rsidRPr="00B71972">
        <w:t>might</w:t>
      </w:r>
      <w:r w:rsidR="00411687" w:rsidRPr="00B71972">
        <w:t xml:space="preserve"> </w:t>
      </w:r>
      <w:r w:rsidRPr="00B71972">
        <w:t>these</w:t>
      </w:r>
      <w:r w:rsidR="00411687" w:rsidRPr="00B71972">
        <w:t xml:space="preserve"> </w:t>
      </w:r>
      <w:r w:rsidRPr="00B71972">
        <w:t>population</w:t>
      </w:r>
      <w:r w:rsidR="00411687" w:rsidRPr="00B71972">
        <w:t xml:space="preserve"> </w:t>
      </w:r>
      <w:r w:rsidRPr="00B71972">
        <w:t>changes</w:t>
      </w:r>
      <w:r w:rsidR="00411687" w:rsidRPr="00B71972">
        <w:t xml:space="preserve"> </w:t>
      </w:r>
      <w:r w:rsidRPr="00B71972">
        <w:t>influence</w:t>
      </w:r>
      <w:r w:rsidR="00411687" w:rsidRPr="00B71972">
        <w:t xml:space="preserve"> </w:t>
      </w:r>
      <w:r w:rsidRPr="00B71972">
        <w:t>sustainability?</w:t>
      </w:r>
    </w:p>
    <w:p w14:paraId="2CAEA353" w14:textId="77777777" w:rsidR="00EA147A" w:rsidRPr="00B71972" w:rsidRDefault="00EA147A" w:rsidP="00411687">
      <w:pPr>
        <w:ind w:left="360" w:hanging="360"/>
      </w:pPr>
    </w:p>
    <w:p w14:paraId="42BC638B" w14:textId="77777777" w:rsidR="00EA147A" w:rsidRPr="00B71972" w:rsidRDefault="00EA147A" w:rsidP="00411687">
      <w:pPr>
        <w:numPr>
          <w:ilvl w:val="0"/>
          <w:numId w:val="3"/>
        </w:numPr>
        <w:tabs>
          <w:tab w:val="clear" w:pos="720"/>
        </w:tabs>
        <w:ind w:left="360"/>
      </w:pPr>
      <w:r w:rsidRPr="00B71972">
        <w:t>Define</w:t>
      </w:r>
      <w:r w:rsidR="00411687" w:rsidRPr="00B71972">
        <w:t xml:space="preserve"> </w:t>
      </w:r>
      <w:r w:rsidRPr="00B71972">
        <w:t>poverty</w:t>
      </w:r>
      <w:r w:rsidR="00411687" w:rsidRPr="00B71972">
        <w:t xml:space="preserve"> </w:t>
      </w:r>
      <w:r w:rsidRPr="00B71972">
        <w:t>and</w:t>
      </w:r>
      <w:r w:rsidR="00411687" w:rsidRPr="00B71972">
        <w:t xml:space="preserve"> </w:t>
      </w:r>
      <w:r w:rsidRPr="00B71972">
        <w:t>specify</w:t>
      </w:r>
      <w:r w:rsidR="00411687" w:rsidRPr="00B71972">
        <w:t xml:space="preserve"> </w:t>
      </w:r>
      <w:r w:rsidRPr="00B71972">
        <w:t>several</w:t>
      </w:r>
      <w:r w:rsidR="00411687" w:rsidRPr="00B71972">
        <w:t xml:space="preserve"> </w:t>
      </w:r>
      <w:r w:rsidRPr="00B71972">
        <w:t>geographic</w:t>
      </w:r>
      <w:r w:rsidR="00411687" w:rsidRPr="00B71972">
        <w:t xml:space="preserve"> </w:t>
      </w:r>
      <w:r w:rsidRPr="00B71972">
        <w:t>areas</w:t>
      </w:r>
      <w:r w:rsidR="00411687" w:rsidRPr="00B71972">
        <w:t xml:space="preserve"> </w:t>
      </w:r>
      <w:r w:rsidRPr="00B71972">
        <w:t>struggling</w:t>
      </w:r>
      <w:r w:rsidR="00411687" w:rsidRPr="00B71972">
        <w:t xml:space="preserve"> </w:t>
      </w:r>
      <w:r w:rsidRPr="00B71972">
        <w:t>with</w:t>
      </w:r>
      <w:r w:rsidR="00411687" w:rsidRPr="00B71972">
        <w:t xml:space="preserve"> </w:t>
      </w:r>
      <w:r w:rsidRPr="00B71972">
        <w:t>poverty.</w:t>
      </w:r>
      <w:r w:rsidR="00411687" w:rsidRPr="00B71972">
        <w:t xml:space="preserve"> </w:t>
      </w:r>
      <w:r w:rsidRPr="00B71972">
        <w:t>Discuss</w:t>
      </w:r>
      <w:r w:rsidR="00411687" w:rsidRPr="00B71972">
        <w:t xml:space="preserve"> </w:t>
      </w:r>
      <w:r w:rsidRPr="00B71972">
        <w:t>several</w:t>
      </w:r>
      <w:r w:rsidR="00411687" w:rsidRPr="00B71972">
        <w:t xml:space="preserve"> </w:t>
      </w:r>
      <w:r w:rsidRPr="00B71972">
        <w:t>causes</w:t>
      </w:r>
      <w:r w:rsidR="00411687" w:rsidRPr="00B71972">
        <w:t xml:space="preserve"> </w:t>
      </w:r>
      <w:r w:rsidRPr="00B71972">
        <w:t>of</w:t>
      </w:r>
      <w:r w:rsidR="00411687" w:rsidRPr="00B71972">
        <w:t xml:space="preserve"> </w:t>
      </w:r>
      <w:r w:rsidRPr="00B71972">
        <w:t>poverty.</w:t>
      </w:r>
      <w:r w:rsidR="00411687" w:rsidRPr="00B71972">
        <w:t xml:space="preserve"> </w:t>
      </w:r>
      <w:r w:rsidRPr="00B71972">
        <w:t>Suggest</w:t>
      </w:r>
      <w:r w:rsidR="00411687" w:rsidRPr="00B71972">
        <w:t xml:space="preserve"> </w:t>
      </w:r>
      <w:r w:rsidRPr="00B71972">
        <w:t>possible</w:t>
      </w:r>
      <w:r w:rsidR="00411687" w:rsidRPr="00B71972">
        <w:t xml:space="preserve"> </w:t>
      </w:r>
      <w:r w:rsidRPr="00B71972">
        <w:t>strategies</w:t>
      </w:r>
      <w:r w:rsidR="00411687" w:rsidRPr="00B71972">
        <w:t xml:space="preserve"> </w:t>
      </w:r>
      <w:r w:rsidRPr="00B71972">
        <w:t>to</w:t>
      </w:r>
      <w:r w:rsidR="00411687" w:rsidRPr="00B71972">
        <w:t xml:space="preserve"> </w:t>
      </w:r>
      <w:r w:rsidRPr="00B71972">
        <w:t>address</w:t>
      </w:r>
      <w:r w:rsidR="00411687" w:rsidRPr="00B71972">
        <w:t xml:space="preserve"> </w:t>
      </w:r>
      <w:r w:rsidRPr="00B71972">
        <w:t>the</w:t>
      </w:r>
      <w:r w:rsidR="00411687" w:rsidRPr="00B71972">
        <w:t xml:space="preserve"> </w:t>
      </w:r>
      <w:r w:rsidRPr="00B71972">
        <w:t>current</w:t>
      </w:r>
      <w:r w:rsidR="00411687" w:rsidRPr="00B71972">
        <w:t xml:space="preserve"> </w:t>
      </w:r>
      <w:r w:rsidRPr="00B71972">
        <w:t>situation.</w:t>
      </w:r>
    </w:p>
    <w:p w14:paraId="5043B4C5" w14:textId="77777777" w:rsidR="00EA147A" w:rsidRPr="00B71972" w:rsidRDefault="00EA147A" w:rsidP="00411687">
      <w:pPr>
        <w:ind w:left="360" w:hanging="360"/>
      </w:pPr>
    </w:p>
    <w:p w14:paraId="507ACB46" w14:textId="77777777" w:rsidR="00EA147A" w:rsidRPr="00B71972" w:rsidRDefault="00EA147A" w:rsidP="00411687">
      <w:pPr>
        <w:numPr>
          <w:ilvl w:val="0"/>
          <w:numId w:val="3"/>
        </w:numPr>
        <w:tabs>
          <w:tab w:val="clear" w:pos="720"/>
        </w:tabs>
        <w:ind w:left="360"/>
      </w:pPr>
      <w:r w:rsidRPr="00B71972">
        <w:t>Discuss</w:t>
      </w:r>
      <w:r w:rsidR="00411687" w:rsidRPr="00B71972">
        <w:t xml:space="preserve"> </w:t>
      </w:r>
      <w:r w:rsidRPr="00B71972">
        <w:t>the</w:t>
      </w:r>
      <w:r w:rsidR="00411687" w:rsidRPr="00B71972">
        <w:t xml:space="preserve"> </w:t>
      </w:r>
      <w:r w:rsidRPr="00B71972">
        <w:t>current</w:t>
      </w:r>
      <w:r w:rsidR="00411687" w:rsidRPr="00B71972">
        <w:t xml:space="preserve"> </w:t>
      </w:r>
      <w:r w:rsidRPr="00B71972">
        <w:t>research,</w:t>
      </w:r>
      <w:r w:rsidR="00411687" w:rsidRPr="00B71972">
        <w:t xml:space="preserve"> </w:t>
      </w:r>
      <w:r w:rsidRPr="00B71972">
        <w:t>development,</w:t>
      </w:r>
      <w:r w:rsidR="00411687" w:rsidRPr="00B71972">
        <w:t xml:space="preserve"> </w:t>
      </w:r>
      <w:r w:rsidRPr="00B71972">
        <w:t>and</w:t>
      </w:r>
      <w:r w:rsidR="00411687" w:rsidRPr="00B71972">
        <w:t xml:space="preserve"> </w:t>
      </w:r>
      <w:r w:rsidRPr="00B71972">
        <w:t>distribution</w:t>
      </w:r>
      <w:r w:rsidR="00411687" w:rsidRPr="00B71972">
        <w:t xml:space="preserve"> </w:t>
      </w:r>
      <w:r w:rsidRPr="00B71972">
        <w:t>of</w:t>
      </w:r>
      <w:r w:rsidR="00411687" w:rsidRPr="00B71972">
        <w:t xml:space="preserve"> </w:t>
      </w:r>
      <w:r w:rsidRPr="00B71972">
        <w:t>new</w:t>
      </w:r>
      <w:r w:rsidR="00411687" w:rsidRPr="00B71972">
        <w:t xml:space="preserve"> </w:t>
      </w:r>
      <w:r w:rsidRPr="00B71972">
        <w:t>technologies</w:t>
      </w:r>
      <w:r w:rsidR="00411687" w:rsidRPr="00B71972">
        <w:t xml:space="preserve"> </w:t>
      </w:r>
      <w:r w:rsidRPr="00B71972">
        <w:t>in</w:t>
      </w:r>
      <w:r w:rsidR="00411687" w:rsidRPr="00B71972">
        <w:t xml:space="preserve"> </w:t>
      </w:r>
      <w:r w:rsidRPr="00B71972">
        <w:t>the</w:t>
      </w:r>
      <w:r w:rsidR="00411687" w:rsidRPr="00B71972">
        <w:t xml:space="preserve"> </w:t>
      </w:r>
      <w:r w:rsidRPr="00B71972">
        <w:t>United</w:t>
      </w:r>
      <w:r w:rsidR="00411687" w:rsidRPr="00B71972">
        <w:t xml:space="preserve"> </w:t>
      </w:r>
      <w:r w:rsidRPr="00B71972">
        <w:t>States</w:t>
      </w:r>
      <w:r w:rsidR="00411687" w:rsidRPr="00B71972">
        <w:t xml:space="preserve"> </w:t>
      </w:r>
      <w:r w:rsidR="00882268" w:rsidRPr="00B71972">
        <w:t xml:space="preserve">that can contribute to living more sustainably </w:t>
      </w:r>
      <w:r w:rsidRPr="00B71972">
        <w:t>(e.g.,</w:t>
      </w:r>
      <w:r w:rsidR="00411687" w:rsidRPr="00B71972">
        <w:t xml:space="preserve"> </w:t>
      </w:r>
      <w:r w:rsidRPr="00B71972">
        <w:t>alternate</w:t>
      </w:r>
      <w:r w:rsidR="00411687" w:rsidRPr="00B71972">
        <w:t xml:space="preserve"> </w:t>
      </w:r>
      <w:r w:rsidRPr="00B71972">
        <w:t>fuel</w:t>
      </w:r>
      <w:r w:rsidR="00411687" w:rsidRPr="00B71972">
        <w:t xml:space="preserve"> </w:t>
      </w:r>
      <w:r w:rsidRPr="00B71972">
        <w:t>sources).</w:t>
      </w:r>
    </w:p>
    <w:p w14:paraId="11D510E1" w14:textId="77777777" w:rsidR="00EA147A" w:rsidRPr="00B71972" w:rsidRDefault="00EA147A" w:rsidP="00411687">
      <w:pPr>
        <w:ind w:left="360" w:hanging="360"/>
      </w:pPr>
    </w:p>
    <w:p w14:paraId="35F5300D" w14:textId="77777777" w:rsidR="00EA147A" w:rsidRPr="00B71972" w:rsidRDefault="00EA147A" w:rsidP="00411687">
      <w:pPr>
        <w:numPr>
          <w:ilvl w:val="0"/>
          <w:numId w:val="3"/>
        </w:numPr>
        <w:tabs>
          <w:tab w:val="clear" w:pos="720"/>
        </w:tabs>
        <w:ind w:left="360"/>
      </w:pPr>
      <w:r w:rsidRPr="00B71972">
        <w:t>State</w:t>
      </w:r>
      <w:r w:rsidR="00411687" w:rsidRPr="00B71972">
        <w:t xml:space="preserve"> </w:t>
      </w:r>
      <w:r w:rsidRPr="00B71972">
        <w:t>of</w:t>
      </w:r>
      <w:r w:rsidR="00411687" w:rsidRPr="00B71972">
        <w:t xml:space="preserve"> </w:t>
      </w:r>
      <w:r w:rsidRPr="00B71972">
        <w:t>the</w:t>
      </w:r>
      <w:r w:rsidR="00411687" w:rsidRPr="00B71972">
        <w:t xml:space="preserve"> </w:t>
      </w:r>
      <w:r w:rsidRPr="00B71972">
        <w:t>world:</w:t>
      </w:r>
      <w:r w:rsidR="00411687" w:rsidRPr="00B71972">
        <w:t xml:space="preserve"> </w:t>
      </w:r>
      <w:r w:rsidRPr="00B71972">
        <w:t>Use</w:t>
      </w:r>
      <w:r w:rsidR="00411687" w:rsidRPr="00B71972">
        <w:t xml:space="preserve"> </w:t>
      </w:r>
      <w:r w:rsidRPr="00B71972">
        <w:t>the</w:t>
      </w:r>
      <w:r w:rsidR="00411687" w:rsidRPr="00B71972">
        <w:t xml:space="preserve"> </w:t>
      </w:r>
      <w:r w:rsidRPr="00B71972">
        <w:t>annotated</w:t>
      </w:r>
      <w:r w:rsidR="00411687" w:rsidRPr="00B71972">
        <w:t xml:space="preserve"> </w:t>
      </w:r>
      <w:r w:rsidRPr="00B71972">
        <w:t>bibliography</w:t>
      </w:r>
      <w:r w:rsidR="00411687" w:rsidRPr="00B71972">
        <w:t xml:space="preserve"> </w:t>
      </w:r>
      <w:r w:rsidRPr="00B71972">
        <w:t>of</w:t>
      </w:r>
      <w:r w:rsidR="00411687" w:rsidRPr="00B71972">
        <w:t xml:space="preserve"> </w:t>
      </w:r>
      <w:r w:rsidRPr="00B71972">
        <w:t>current</w:t>
      </w:r>
      <w:r w:rsidR="00411687" w:rsidRPr="00B71972">
        <w:t xml:space="preserve"> </w:t>
      </w:r>
      <w:r w:rsidRPr="00B71972">
        <w:t>resources</w:t>
      </w:r>
      <w:r w:rsidR="00411687" w:rsidRPr="00B71972">
        <w:t xml:space="preserve"> </w:t>
      </w:r>
      <w:r w:rsidRPr="00B71972">
        <w:t>to</w:t>
      </w:r>
      <w:r w:rsidR="00411687" w:rsidRPr="00B71972">
        <w:t xml:space="preserve"> </w:t>
      </w:r>
      <w:r w:rsidRPr="00B71972">
        <w:t>summarize</w:t>
      </w:r>
      <w:r w:rsidR="00411687" w:rsidRPr="00B71972">
        <w:t xml:space="preserve"> </w:t>
      </w:r>
      <w:r w:rsidRPr="00B71972">
        <w:t>the</w:t>
      </w:r>
      <w:r w:rsidR="00411687" w:rsidRPr="00B71972">
        <w:t xml:space="preserve"> </w:t>
      </w:r>
      <w:r w:rsidRPr="00B71972">
        <w:t>state</w:t>
      </w:r>
      <w:r w:rsidR="00411687" w:rsidRPr="00B71972">
        <w:t xml:space="preserve"> </w:t>
      </w:r>
      <w:r w:rsidRPr="00B71972">
        <w:t>of</w:t>
      </w:r>
      <w:r w:rsidR="00411687" w:rsidRPr="00B71972">
        <w:t xml:space="preserve"> </w:t>
      </w:r>
      <w:r w:rsidRPr="00B71972">
        <w:t>the</w:t>
      </w:r>
      <w:r w:rsidR="00411687" w:rsidRPr="00B71972">
        <w:t xml:space="preserve"> </w:t>
      </w:r>
      <w:r w:rsidRPr="00B71972">
        <w:t>world</w:t>
      </w:r>
      <w:r w:rsidR="00411687" w:rsidRPr="00B71972">
        <w:t xml:space="preserve"> </w:t>
      </w:r>
      <w:r w:rsidRPr="00B71972">
        <w:t>and</w:t>
      </w:r>
      <w:r w:rsidR="00411687" w:rsidRPr="00B71972">
        <w:t xml:space="preserve"> </w:t>
      </w:r>
      <w:r w:rsidRPr="00B71972">
        <w:t>the</w:t>
      </w:r>
      <w:r w:rsidR="00411687" w:rsidRPr="00B71972">
        <w:t xml:space="preserve"> </w:t>
      </w:r>
      <w:r w:rsidRPr="00B71972">
        <w:t>most</w:t>
      </w:r>
      <w:r w:rsidR="00411687" w:rsidRPr="00B71972">
        <w:t xml:space="preserve"> </w:t>
      </w:r>
      <w:r w:rsidRPr="00B71972">
        <w:t>important</w:t>
      </w:r>
      <w:r w:rsidR="00411687" w:rsidRPr="00B71972">
        <w:t xml:space="preserve"> </w:t>
      </w:r>
      <w:r w:rsidRPr="00B71972">
        <w:t>areas</w:t>
      </w:r>
      <w:r w:rsidR="00411687" w:rsidRPr="00B71972">
        <w:t xml:space="preserve"> </w:t>
      </w:r>
      <w:r w:rsidRPr="00B71972">
        <w:t>of</w:t>
      </w:r>
      <w:r w:rsidR="00411687" w:rsidRPr="00B71972">
        <w:t xml:space="preserve"> </w:t>
      </w:r>
      <w:r w:rsidR="00882268" w:rsidRPr="00B71972">
        <w:t xml:space="preserve">environmental </w:t>
      </w:r>
      <w:r w:rsidRPr="00B71972">
        <w:t>concern.</w:t>
      </w:r>
    </w:p>
    <w:p w14:paraId="1A4131ED" w14:textId="77777777" w:rsidR="00EA147A" w:rsidRPr="00B71972" w:rsidRDefault="00EA147A" w:rsidP="00411687">
      <w:pPr>
        <w:ind w:left="360" w:hanging="360"/>
      </w:pPr>
    </w:p>
    <w:p w14:paraId="52250459" w14:textId="77777777" w:rsidR="00EA147A" w:rsidRPr="00B71972" w:rsidRDefault="00EA147A" w:rsidP="00411687">
      <w:pPr>
        <w:numPr>
          <w:ilvl w:val="0"/>
          <w:numId w:val="3"/>
        </w:numPr>
        <w:tabs>
          <w:tab w:val="clear" w:pos="720"/>
        </w:tabs>
        <w:ind w:left="360"/>
      </w:pPr>
      <w:r w:rsidRPr="00B71972">
        <w:t>What</w:t>
      </w:r>
      <w:r w:rsidR="00411687" w:rsidRPr="00B71972">
        <w:t xml:space="preserve"> </w:t>
      </w:r>
      <w:r w:rsidRPr="00B71972">
        <w:t>is</w:t>
      </w:r>
      <w:r w:rsidR="00411687" w:rsidRPr="00B71972">
        <w:t xml:space="preserve"> </w:t>
      </w:r>
      <w:r w:rsidRPr="00B71972">
        <w:t>one</w:t>
      </w:r>
      <w:r w:rsidR="00411687" w:rsidRPr="00B71972">
        <w:t xml:space="preserve"> </w:t>
      </w:r>
      <w:r w:rsidRPr="00B71972">
        <w:t>form</w:t>
      </w:r>
      <w:r w:rsidR="00411687" w:rsidRPr="00B71972">
        <w:t xml:space="preserve"> </w:t>
      </w:r>
      <w:r w:rsidRPr="00B71972">
        <w:t>of</w:t>
      </w:r>
      <w:r w:rsidR="00411687" w:rsidRPr="00B71972">
        <w:t xml:space="preserve"> </w:t>
      </w:r>
      <w:r w:rsidRPr="00B71972">
        <w:t>pollution</w:t>
      </w:r>
      <w:r w:rsidR="00411687" w:rsidRPr="00B71972">
        <w:t xml:space="preserve"> </w:t>
      </w:r>
      <w:r w:rsidRPr="00B71972">
        <w:t>or</w:t>
      </w:r>
      <w:r w:rsidR="00411687" w:rsidRPr="00B71972">
        <w:t xml:space="preserve"> </w:t>
      </w:r>
      <w:r w:rsidRPr="00B71972">
        <w:t>environmental</w:t>
      </w:r>
      <w:r w:rsidR="00411687" w:rsidRPr="00B71972">
        <w:t xml:space="preserve"> </w:t>
      </w:r>
      <w:r w:rsidRPr="00B71972">
        <w:t>degradation,</w:t>
      </w:r>
      <w:r w:rsidR="00411687" w:rsidRPr="00B71972">
        <w:t xml:space="preserve"> </w:t>
      </w:r>
      <w:r w:rsidRPr="00B71972">
        <w:t>and</w:t>
      </w:r>
      <w:r w:rsidR="00411687" w:rsidRPr="00B71972">
        <w:t xml:space="preserve"> </w:t>
      </w:r>
      <w:r w:rsidRPr="00B71972">
        <w:t>describe</w:t>
      </w:r>
      <w:r w:rsidR="00411687" w:rsidRPr="00B71972">
        <w:t xml:space="preserve"> </w:t>
      </w:r>
      <w:r w:rsidRPr="00B71972">
        <w:t>its</w:t>
      </w:r>
      <w:r w:rsidR="00411687" w:rsidRPr="00B71972">
        <w:t xml:space="preserve"> </w:t>
      </w:r>
      <w:r w:rsidRPr="00B71972">
        <w:t>existence</w:t>
      </w:r>
      <w:r w:rsidR="00411687" w:rsidRPr="00B71972">
        <w:t xml:space="preserve"> </w:t>
      </w:r>
      <w:r w:rsidRPr="00B71972">
        <w:t>in</w:t>
      </w:r>
      <w:r w:rsidR="00411687" w:rsidRPr="00B71972">
        <w:t xml:space="preserve"> </w:t>
      </w:r>
      <w:r w:rsidRPr="00B71972">
        <w:t>different</w:t>
      </w:r>
      <w:r w:rsidR="00411687" w:rsidRPr="00B71972">
        <w:t xml:space="preserve"> </w:t>
      </w:r>
      <w:r w:rsidRPr="00B71972">
        <w:t>countries,</w:t>
      </w:r>
      <w:r w:rsidR="00411687" w:rsidRPr="00B71972">
        <w:t xml:space="preserve"> </w:t>
      </w:r>
      <w:r w:rsidRPr="00B71972">
        <w:t>choosing</w:t>
      </w:r>
      <w:r w:rsidR="00411687" w:rsidRPr="00B71972">
        <w:t xml:space="preserve"> </w:t>
      </w:r>
      <w:r w:rsidRPr="00B71972">
        <w:t>one</w:t>
      </w:r>
      <w:r w:rsidR="00411687" w:rsidRPr="00B71972">
        <w:t xml:space="preserve"> </w:t>
      </w:r>
      <w:r w:rsidRPr="00B71972">
        <w:t>incident</w:t>
      </w:r>
      <w:r w:rsidR="00411687" w:rsidRPr="00B71972">
        <w:t xml:space="preserve"> </w:t>
      </w:r>
      <w:r w:rsidRPr="00B71972">
        <w:t>as</w:t>
      </w:r>
      <w:r w:rsidR="00411687" w:rsidRPr="00B71972">
        <w:t xml:space="preserve"> </w:t>
      </w:r>
      <w:r w:rsidRPr="00B71972">
        <w:t>a</w:t>
      </w:r>
      <w:r w:rsidR="00411687" w:rsidRPr="00B71972">
        <w:t xml:space="preserve"> </w:t>
      </w:r>
      <w:r w:rsidRPr="00B71972">
        <w:t>case</w:t>
      </w:r>
      <w:r w:rsidR="00411687" w:rsidRPr="00B71972">
        <w:t xml:space="preserve"> </w:t>
      </w:r>
      <w:r w:rsidRPr="00B71972">
        <w:t>study.</w:t>
      </w:r>
    </w:p>
    <w:p w14:paraId="7124AD76" w14:textId="77777777" w:rsidR="00EA147A" w:rsidRPr="00B71972" w:rsidRDefault="00EA147A" w:rsidP="00411687">
      <w:pPr>
        <w:ind w:left="360" w:hanging="360"/>
      </w:pPr>
    </w:p>
    <w:p w14:paraId="271F6D9F" w14:textId="0FA3C355" w:rsidR="00EA147A" w:rsidRPr="00B71972" w:rsidRDefault="00EA147A" w:rsidP="00411687">
      <w:pPr>
        <w:numPr>
          <w:ilvl w:val="0"/>
          <w:numId w:val="3"/>
        </w:numPr>
        <w:tabs>
          <w:tab w:val="clear" w:pos="720"/>
        </w:tabs>
        <w:ind w:left="360"/>
      </w:pPr>
      <w:r w:rsidRPr="00B71972">
        <w:t>How</w:t>
      </w:r>
      <w:r w:rsidR="00411687" w:rsidRPr="00B71972">
        <w:t xml:space="preserve"> </w:t>
      </w:r>
      <w:r w:rsidRPr="00B71972">
        <w:t>have</w:t>
      </w:r>
      <w:r w:rsidR="00411687" w:rsidRPr="00B71972">
        <w:t xml:space="preserve"> </w:t>
      </w:r>
      <w:r w:rsidRPr="00B71972">
        <w:t>cultural</w:t>
      </w:r>
      <w:r w:rsidR="00411687" w:rsidRPr="00B71972">
        <w:t xml:space="preserve"> </w:t>
      </w:r>
      <w:r w:rsidRPr="00B71972">
        <w:t>views</w:t>
      </w:r>
      <w:r w:rsidR="00411687" w:rsidRPr="00B71972">
        <w:t xml:space="preserve"> </w:t>
      </w:r>
      <w:r w:rsidRPr="00B71972">
        <w:t>of</w:t>
      </w:r>
      <w:r w:rsidR="00411687" w:rsidRPr="00B71972">
        <w:t xml:space="preserve"> </w:t>
      </w:r>
      <w:r w:rsidRPr="00B71972">
        <w:t>the</w:t>
      </w:r>
      <w:r w:rsidR="00411687" w:rsidRPr="00B71972">
        <w:t xml:space="preserve"> </w:t>
      </w:r>
      <w:r w:rsidRPr="00B71972">
        <w:t>human-environment</w:t>
      </w:r>
      <w:r w:rsidR="00411687" w:rsidRPr="00B71972">
        <w:t xml:space="preserve"> </w:t>
      </w:r>
      <w:r w:rsidRPr="00B71972">
        <w:t>relationship</w:t>
      </w:r>
      <w:r w:rsidR="00411687" w:rsidRPr="00B71972">
        <w:t xml:space="preserve"> </w:t>
      </w:r>
      <w:r w:rsidRPr="00B71972">
        <w:t>influenced</w:t>
      </w:r>
      <w:r w:rsidR="00411687" w:rsidRPr="00B71972">
        <w:t xml:space="preserve"> </w:t>
      </w:r>
      <w:r w:rsidRPr="00B71972">
        <w:t>a</w:t>
      </w:r>
      <w:r w:rsidR="00411687" w:rsidRPr="00B71972">
        <w:t xml:space="preserve"> </w:t>
      </w:r>
      <w:r w:rsidRPr="00B71972">
        <w:t>sustainable-Earth</w:t>
      </w:r>
      <w:r w:rsidR="00411687" w:rsidRPr="00B71972">
        <w:t xml:space="preserve"> </w:t>
      </w:r>
      <w:r w:rsidRPr="00B71972">
        <w:t>worldview?</w:t>
      </w:r>
      <w:r w:rsidR="00411687" w:rsidRPr="00B71972">
        <w:t xml:space="preserve"> </w:t>
      </w:r>
      <w:r w:rsidR="001C78E3">
        <w:t xml:space="preserve">What about indigenous cultures? </w:t>
      </w:r>
      <w:r w:rsidRPr="00B71972">
        <w:t>Discuss</w:t>
      </w:r>
      <w:r w:rsidR="00411687" w:rsidRPr="00B71972">
        <w:t xml:space="preserve"> </w:t>
      </w:r>
      <w:r w:rsidRPr="00B71972">
        <w:t>attitudes</w:t>
      </w:r>
      <w:r w:rsidR="00411687" w:rsidRPr="00B71972">
        <w:t xml:space="preserve"> </w:t>
      </w:r>
      <w:r w:rsidRPr="00B71972">
        <w:t>toward</w:t>
      </w:r>
      <w:r w:rsidR="00411687" w:rsidRPr="00B71972">
        <w:t xml:space="preserve"> </w:t>
      </w:r>
      <w:r w:rsidRPr="00B71972">
        <w:t>nature;</w:t>
      </w:r>
      <w:r w:rsidR="00411687" w:rsidRPr="00B71972">
        <w:t xml:space="preserve"> </w:t>
      </w:r>
      <w:r w:rsidRPr="00B71972">
        <w:t>distribution</w:t>
      </w:r>
      <w:r w:rsidR="00411687" w:rsidRPr="00B71972">
        <w:t xml:space="preserve"> </w:t>
      </w:r>
      <w:r w:rsidRPr="00B71972">
        <w:t>of</w:t>
      </w:r>
      <w:r w:rsidR="00411687" w:rsidRPr="00B71972">
        <w:t xml:space="preserve"> </w:t>
      </w:r>
      <w:r w:rsidRPr="00B71972">
        <w:t>labor,</w:t>
      </w:r>
      <w:r w:rsidR="00411687" w:rsidRPr="00B71972">
        <w:t xml:space="preserve"> </w:t>
      </w:r>
      <w:r w:rsidRPr="00B71972">
        <w:t>power,</w:t>
      </w:r>
      <w:r w:rsidR="00411687" w:rsidRPr="00B71972">
        <w:t xml:space="preserve"> </w:t>
      </w:r>
      <w:r w:rsidRPr="00B71972">
        <w:t>and</w:t>
      </w:r>
      <w:r w:rsidR="00411687" w:rsidRPr="00B71972">
        <w:t xml:space="preserve"> </w:t>
      </w:r>
      <w:r w:rsidRPr="00B71972">
        <w:t>wealth;</w:t>
      </w:r>
      <w:r w:rsidR="00411687" w:rsidRPr="00B71972">
        <w:t xml:space="preserve"> </w:t>
      </w:r>
      <w:r w:rsidRPr="00B71972">
        <w:t>relationships</w:t>
      </w:r>
      <w:r w:rsidR="00411687" w:rsidRPr="00B71972">
        <w:t xml:space="preserve"> </w:t>
      </w:r>
      <w:r w:rsidRPr="00B71972">
        <w:t>between</w:t>
      </w:r>
      <w:r w:rsidR="00411687" w:rsidRPr="00B71972">
        <w:t xml:space="preserve"> </w:t>
      </w:r>
      <w:r w:rsidRPr="00B71972">
        <w:t>the</w:t>
      </w:r>
      <w:r w:rsidR="00411687" w:rsidRPr="00B71972">
        <w:t xml:space="preserve"> </w:t>
      </w:r>
      <w:r w:rsidRPr="00B71972">
        <w:t>sexes;</w:t>
      </w:r>
      <w:r w:rsidR="00411687" w:rsidRPr="00B71972">
        <w:t xml:space="preserve"> </w:t>
      </w:r>
      <w:r w:rsidRPr="00B71972">
        <w:t>social</w:t>
      </w:r>
      <w:r w:rsidR="00411687" w:rsidRPr="00B71972">
        <w:t xml:space="preserve"> </w:t>
      </w:r>
      <w:r w:rsidRPr="00B71972">
        <w:t>structure;</w:t>
      </w:r>
      <w:r w:rsidR="00411687" w:rsidRPr="00B71972">
        <w:t xml:space="preserve"> </w:t>
      </w:r>
      <w:r w:rsidRPr="00B71972">
        <w:t>and</w:t>
      </w:r>
      <w:r w:rsidR="00411687" w:rsidRPr="00B71972">
        <w:t xml:space="preserve"> </w:t>
      </w:r>
      <w:r w:rsidRPr="00B71972">
        <w:t>political</w:t>
      </w:r>
      <w:r w:rsidR="00411687" w:rsidRPr="00B71972">
        <w:t xml:space="preserve"> </w:t>
      </w:r>
      <w:r w:rsidRPr="00B71972">
        <w:t>style.</w:t>
      </w:r>
    </w:p>
    <w:p w14:paraId="7BBD3A02" w14:textId="77777777" w:rsidR="00EA147A" w:rsidRPr="00B71972" w:rsidRDefault="00EA147A" w:rsidP="00411687">
      <w:pPr>
        <w:ind w:left="360" w:hanging="360"/>
      </w:pPr>
    </w:p>
    <w:p w14:paraId="25676959" w14:textId="77777777" w:rsidR="00EA147A" w:rsidRPr="00B71972" w:rsidRDefault="00EA147A" w:rsidP="00411687">
      <w:pPr>
        <w:numPr>
          <w:ilvl w:val="0"/>
          <w:numId w:val="3"/>
        </w:numPr>
        <w:tabs>
          <w:tab w:val="clear" w:pos="720"/>
        </w:tabs>
        <w:ind w:left="360"/>
      </w:pPr>
      <w:r w:rsidRPr="00B71972">
        <w:t>How</w:t>
      </w:r>
      <w:r w:rsidR="00411687" w:rsidRPr="00B71972">
        <w:t xml:space="preserve"> </w:t>
      </w:r>
      <w:r w:rsidRPr="00B71972">
        <w:t>has</w:t>
      </w:r>
      <w:r w:rsidR="00411687" w:rsidRPr="00B71972">
        <w:t xml:space="preserve"> </w:t>
      </w:r>
      <w:r w:rsidRPr="00B71972">
        <w:t>energy</w:t>
      </w:r>
      <w:r w:rsidR="00411687" w:rsidRPr="00B71972">
        <w:t xml:space="preserve"> </w:t>
      </w:r>
      <w:r w:rsidRPr="00B71972">
        <w:t>consumption</w:t>
      </w:r>
      <w:r w:rsidR="00411687" w:rsidRPr="00B71972">
        <w:t xml:space="preserve"> </w:t>
      </w:r>
      <w:r w:rsidRPr="00B71972">
        <w:t>and</w:t>
      </w:r>
      <w:r w:rsidR="00411687" w:rsidRPr="00B71972">
        <w:t xml:space="preserve"> </w:t>
      </w:r>
      <w:r w:rsidRPr="00B71972">
        <w:t>use</w:t>
      </w:r>
      <w:r w:rsidR="00411687" w:rsidRPr="00B71972">
        <w:t xml:space="preserve"> </w:t>
      </w:r>
      <w:r w:rsidRPr="00B71972">
        <w:t>of</w:t>
      </w:r>
      <w:r w:rsidR="00411687" w:rsidRPr="00B71972">
        <w:t xml:space="preserve"> </w:t>
      </w:r>
      <w:r w:rsidRPr="00B71972">
        <w:t>materials</w:t>
      </w:r>
      <w:r w:rsidR="00411687" w:rsidRPr="00B71972">
        <w:t xml:space="preserve"> </w:t>
      </w:r>
      <w:r w:rsidRPr="00B71972">
        <w:t>throughout</w:t>
      </w:r>
      <w:r w:rsidR="00411687" w:rsidRPr="00B71972">
        <w:t xml:space="preserve"> </w:t>
      </w:r>
      <w:r w:rsidRPr="00B71972">
        <w:t>history</w:t>
      </w:r>
      <w:r w:rsidR="00411687" w:rsidRPr="00B71972">
        <w:t xml:space="preserve"> </w:t>
      </w:r>
      <w:r w:rsidRPr="00B71972">
        <w:t>changed</w:t>
      </w:r>
      <w:r w:rsidR="00411687" w:rsidRPr="00B71972">
        <w:t xml:space="preserve"> </w:t>
      </w:r>
      <w:r w:rsidRPr="00B71972">
        <w:t>in</w:t>
      </w:r>
      <w:r w:rsidR="00411687" w:rsidRPr="00B71972">
        <w:t xml:space="preserve"> </w:t>
      </w:r>
      <w:r w:rsidRPr="00B71972">
        <w:t>relation</w:t>
      </w:r>
      <w:r w:rsidR="00411687" w:rsidRPr="00B71972">
        <w:t xml:space="preserve"> </w:t>
      </w:r>
      <w:r w:rsidRPr="00B71972">
        <w:t>to</w:t>
      </w:r>
      <w:r w:rsidR="00411687" w:rsidRPr="00B71972">
        <w:t xml:space="preserve"> </w:t>
      </w:r>
      <w:r w:rsidRPr="00B71972">
        <w:t>increases</w:t>
      </w:r>
      <w:r w:rsidR="00411687" w:rsidRPr="00B71972">
        <w:t xml:space="preserve"> </w:t>
      </w:r>
      <w:r w:rsidRPr="00B71972">
        <w:t>in</w:t>
      </w:r>
      <w:r w:rsidR="00411687" w:rsidRPr="00B71972">
        <w:t xml:space="preserve"> </w:t>
      </w:r>
      <w:r w:rsidRPr="00B71972">
        <w:t>population</w:t>
      </w:r>
      <w:r w:rsidR="00411687" w:rsidRPr="00B71972">
        <w:t xml:space="preserve"> </w:t>
      </w:r>
      <w:r w:rsidRPr="00B71972">
        <w:t>size?</w:t>
      </w:r>
    </w:p>
    <w:p w14:paraId="0B41304F" w14:textId="77777777" w:rsidR="00EA147A" w:rsidRPr="00B71972" w:rsidRDefault="00EA147A" w:rsidP="00411687">
      <w:pPr>
        <w:spacing w:line="180" w:lineRule="exact"/>
        <w:ind w:left="360" w:hanging="360"/>
      </w:pPr>
    </w:p>
    <w:p w14:paraId="5EE70A48" w14:textId="77777777" w:rsidR="00EA147A" w:rsidRPr="00B71972" w:rsidRDefault="00EA147A" w:rsidP="00411687">
      <w:pPr>
        <w:numPr>
          <w:ilvl w:val="0"/>
          <w:numId w:val="3"/>
        </w:numPr>
        <w:tabs>
          <w:tab w:val="clear" w:pos="720"/>
        </w:tabs>
        <w:ind w:left="360"/>
      </w:pPr>
      <w:r w:rsidRPr="00B71972">
        <w:t>What</w:t>
      </w:r>
      <w:r w:rsidR="00411687" w:rsidRPr="00B71972">
        <w:t xml:space="preserve"> </w:t>
      </w:r>
      <w:r w:rsidRPr="00B71972">
        <w:t>variables</w:t>
      </w:r>
      <w:r w:rsidR="00411687" w:rsidRPr="00B71972">
        <w:t xml:space="preserve"> </w:t>
      </w:r>
      <w:r w:rsidRPr="00B71972">
        <w:t>influence</w:t>
      </w:r>
      <w:r w:rsidR="00411687" w:rsidRPr="00B71972">
        <w:t xml:space="preserve"> </w:t>
      </w:r>
      <w:r w:rsidRPr="00B71972">
        <w:t>a</w:t>
      </w:r>
      <w:r w:rsidR="00411687" w:rsidRPr="00B71972">
        <w:t xml:space="preserve"> </w:t>
      </w:r>
      <w:r w:rsidRPr="00B71972">
        <w:t>person’s</w:t>
      </w:r>
      <w:r w:rsidR="00411687" w:rsidRPr="00B71972">
        <w:t xml:space="preserve"> </w:t>
      </w:r>
      <w:r w:rsidRPr="00B71972">
        <w:t>quality</w:t>
      </w:r>
      <w:r w:rsidR="00411687" w:rsidRPr="00B71972">
        <w:t xml:space="preserve"> </w:t>
      </w:r>
      <w:r w:rsidRPr="00B71972">
        <w:t>of</w:t>
      </w:r>
      <w:r w:rsidR="00411687" w:rsidRPr="00B71972">
        <w:t xml:space="preserve"> </w:t>
      </w:r>
      <w:r w:rsidRPr="00B71972">
        <w:t>life?</w:t>
      </w:r>
      <w:r w:rsidR="00411687" w:rsidRPr="00B71972">
        <w:t xml:space="preserve"> </w:t>
      </w:r>
      <w:r w:rsidRPr="00B71972">
        <w:t>What</w:t>
      </w:r>
      <w:r w:rsidR="00411687" w:rsidRPr="00B71972">
        <w:t xml:space="preserve"> </w:t>
      </w:r>
      <w:r w:rsidRPr="00B71972">
        <w:t>are</w:t>
      </w:r>
      <w:r w:rsidR="00411687" w:rsidRPr="00B71972">
        <w:t xml:space="preserve"> </w:t>
      </w:r>
      <w:r w:rsidRPr="00B71972">
        <w:t>the</w:t>
      </w:r>
      <w:r w:rsidR="00411687" w:rsidRPr="00B71972">
        <w:t xml:space="preserve"> </w:t>
      </w:r>
      <w:r w:rsidRPr="00B71972">
        <w:t>minimum</w:t>
      </w:r>
      <w:r w:rsidR="00411687" w:rsidRPr="00B71972">
        <w:t xml:space="preserve"> </w:t>
      </w:r>
      <w:r w:rsidRPr="00B71972">
        <w:t>requirements</w:t>
      </w:r>
      <w:r w:rsidR="00411687" w:rsidRPr="00B71972">
        <w:t xml:space="preserve"> </w:t>
      </w:r>
      <w:r w:rsidRPr="00B71972">
        <w:t>for</w:t>
      </w:r>
      <w:r w:rsidR="00411687" w:rsidRPr="00B71972">
        <w:t xml:space="preserve"> </w:t>
      </w:r>
      <w:r w:rsidRPr="00B71972">
        <w:t>each</w:t>
      </w:r>
      <w:r w:rsidR="00411687" w:rsidRPr="00B71972">
        <w:t xml:space="preserve"> </w:t>
      </w:r>
      <w:r w:rsidRPr="00B71972">
        <w:t>person</w:t>
      </w:r>
      <w:r w:rsidR="00411687" w:rsidRPr="00B71972">
        <w:t xml:space="preserve"> </w:t>
      </w:r>
      <w:r w:rsidRPr="00B71972">
        <w:t>to</w:t>
      </w:r>
      <w:r w:rsidR="00411687" w:rsidRPr="00B71972">
        <w:t xml:space="preserve"> </w:t>
      </w:r>
      <w:r w:rsidRPr="00B71972">
        <w:t>have</w:t>
      </w:r>
      <w:r w:rsidR="00411687" w:rsidRPr="00B71972">
        <w:t xml:space="preserve"> </w:t>
      </w:r>
      <w:r w:rsidRPr="00B71972">
        <w:t>a</w:t>
      </w:r>
      <w:r w:rsidR="00411687" w:rsidRPr="00B71972">
        <w:t xml:space="preserve"> </w:t>
      </w:r>
      <w:r w:rsidRPr="00B71972">
        <w:t>“good”</w:t>
      </w:r>
      <w:r w:rsidR="00411687" w:rsidRPr="00B71972">
        <w:t xml:space="preserve"> </w:t>
      </w:r>
      <w:r w:rsidRPr="00B71972">
        <w:t>quality</w:t>
      </w:r>
      <w:r w:rsidR="00411687" w:rsidRPr="00B71972">
        <w:t xml:space="preserve"> </w:t>
      </w:r>
      <w:r w:rsidRPr="00B71972">
        <w:t>of</w:t>
      </w:r>
      <w:r w:rsidR="00411687" w:rsidRPr="00B71972">
        <w:t xml:space="preserve"> </w:t>
      </w:r>
      <w:r w:rsidRPr="00B71972">
        <w:t>life?</w:t>
      </w:r>
      <w:r w:rsidR="00411687" w:rsidRPr="00B71972">
        <w:t xml:space="preserve"> </w:t>
      </w:r>
      <w:r w:rsidRPr="00B71972">
        <w:t>What</w:t>
      </w:r>
      <w:r w:rsidR="00411687" w:rsidRPr="00B71972">
        <w:t xml:space="preserve"> </w:t>
      </w:r>
      <w:r w:rsidRPr="00B71972">
        <w:t>is</w:t>
      </w:r>
      <w:r w:rsidR="00411687" w:rsidRPr="00B71972">
        <w:t xml:space="preserve"> </w:t>
      </w:r>
      <w:r w:rsidR="00882268" w:rsidRPr="00B71972">
        <w:t xml:space="preserve">a </w:t>
      </w:r>
      <w:r w:rsidRPr="00B71972">
        <w:t>“good</w:t>
      </w:r>
      <w:r w:rsidR="00411687" w:rsidRPr="00B71972">
        <w:t xml:space="preserve"> </w:t>
      </w:r>
      <w:r w:rsidRPr="00B71972">
        <w:t>life”?</w:t>
      </w:r>
      <w:r w:rsidR="00882268" w:rsidRPr="00B71972">
        <w:t xml:space="preserve">  Does increased resource consumption improve quality of life?</w:t>
      </w:r>
    </w:p>
    <w:p w14:paraId="60826636" w14:textId="77777777" w:rsidR="00EA147A" w:rsidRPr="00B71972" w:rsidRDefault="00EA147A" w:rsidP="00411687">
      <w:pPr>
        <w:ind w:left="360" w:hanging="360"/>
      </w:pPr>
    </w:p>
    <w:p w14:paraId="059821B4" w14:textId="77777777" w:rsidR="00EA147A" w:rsidRPr="00B71972" w:rsidRDefault="00EA147A" w:rsidP="00411687">
      <w:pPr>
        <w:numPr>
          <w:ilvl w:val="0"/>
          <w:numId w:val="3"/>
        </w:numPr>
        <w:tabs>
          <w:tab w:val="clear" w:pos="720"/>
        </w:tabs>
        <w:ind w:left="360"/>
      </w:pPr>
      <w:r w:rsidRPr="00B71972">
        <w:t>What</w:t>
      </w:r>
      <w:r w:rsidR="00411687" w:rsidRPr="00B71972">
        <w:t xml:space="preserve"> </w:t>
      </w:r>
      <w:r w:rsidRPr="00B71972">
        <w:t>is</w:t>
      </w:r>
      <w:r w:rsidR="00411687" w:rsidRPr="00B71972">
        <w:t xml:space="preserve"> </w:t>
      </w:r>
      <w:r w:rsidRPr="00B71972">
        <w:t>the</w:t>
      </w:r>
      <w:r w:rsidR="00411687" w:rsidRPr="00B71972">
        <w:t xml:space="preserve"> </w:t>
      </w:r>
      <w:r w:rsidRPr="00B71972">
        <w:t>history</w:t>
      </w:r>
      <w:r w:rsidR="00411687" w:rsidRPr="00B71972">
        <w:t xml:space="preserve"> </w:t>
      </w:r>
      <w:r w:rsidRPr="00B71972">
        <w:t>of</w:t>
      </w:r>
      <w:r w:rsidR="00411687" w:rsidRPr="00B71972">
        <w:t xml:space="preserve"> </w:t>
      </w:r>
      <w:r w:rsidRPr="00B71972">
        <w:t>conflict</w:t>
      </w:r>
      <w:r w:rsidR="00411687" w:rsidRPr="00B71972">
        <w:t xml:space="preserve"> </w:t>
      </w:r>
      <w:r w:rsidRPr="00B71972">
        <w:t>among</w:t>
      </w:r>
      <w:r w:rsidR="00411687" w:rsidRPr="00B71972">
        <w:t xml:space="preserve"> </w:t>
      </w:r>
      <w:r w:rsidRPr="00B71972">
        <w:t>pollution</w:t>
      </w:r>
      <w:r w:rsidR="00411687" w:rsidRPr="00B71972">
        <w:t xml:space="preserve"> </w:t>
      </w:r>
      <w:r w:rsidRPr="00B71972">
        <w:t>control,</w:t>
      </w:r>
      <w:r w:rsidR="00411687" w:rsidRPr="00B71972">
        <w:t xml:space="preserve"> </w:t>
      </w:r>
      <w:r w:rsidRPr="00B71972">
        <w:t>environmental</w:t>
      </w:r>
      <w:r w:rsidR="00411687" w:rsidRPr="00B71972">
        <w:t xml:space="preserve"> </w:t>
      </w:r>
      <w:r w:rsidRPr="00B71972">
        <w:t>degradation,</w:t>
      </w:r>
      <w:r w:rsidR="00411687" w:rsidRPr="00B71972">
        <w:t xml:space="preserve"> </w:t>
      </w:r>
      <w:r w:rsidRPr="00B71972">
        <w:t>and</w:t>
      </w:r>
      <w:r w:rsidR="00411687" w:rsidRPr="00B71972">
        <w:t xml:space="preserve"> </w:t>
      </w:r>
      <w:r w:rsidRPr="00B71972">
        <w:t>employment</w:t>
      </w:r>
      <w:r w:rsidR="00411687" w:rsidRPr="00B71972">
        <w:t xml:space="preserve"> </w:t>
      </w:r>
      <w:r w:rsidRPr="00B71972">
        <w:t>in</w:t>
      </w:r>
      <w:r w:rsidR="00411687" w:rsidRPr="00B71972">
        <w:t xml:space="preserve"> </w:t>
      </w:r>
      <w:r w:rsidRPr="00B71972">
        <w:t>the</w:t>
      </w:r>
      <w:r w:rsidR="00411687" w:rsidRPr="00B71972">
        <w:t xml:space="preserve"> </w:t>
      </w:r>
      <w:r w:rsidRPr="00B71972">
        <w:t>United</w:t>
      </w:r>
      <w:r w:rsidR="00411687" w:rsidRPr="00B71972">
        <w:t xml:space="preserve"> </w:t>
      </w:r>
      <w:r w:rsidRPr="00B71972">
        <w:t>States?</w:t>
      </w:r>
      <w:r w:rsidR="00411687" w:rsidRPr="00B71972">
        <w:t xml:space="preserve"> </w:t>
      </w:r>
      <w:r w:rsidRPr="00B71972">
        <w:t>List</w:t>
      </w:r>
      <w:r w:rsidR="00411687" w:rsidRPr="00B71972">
        <w:t xml:space="preserve"> </w:t>
      </w:r>
      <w:r w:rsidRPr="00B71972">
        <w:t>possible</w:t>
      </w:r>
      <w:r w:rsidR="00411687" w:rsidRPr="00B71972">
        <w:t xml:space="preserve"> </w:t>
      </w:r>
      <w:r w:rsidRPr="00B71972">
        <w:t>cases</w:t>
      </w:r>
      <w:r w:rsidR="00411687" w:rsidRPr="00B71972">
        <w:t xml:space="preserve"> </w:t>
      </w:r>
      <w:r w:rsidRPr="00B71972">
        <w:t>of</w:t>
      </w:r>
      <w:r w:rsidR="00411687" w:rsidRPr="00B71972">
        <w:t xml:space="preserve"> </w:t>
      </w:r>
      <w:r w:rsidRPr="00B71972">
        <w:t>interest</w:t>
      </w:r>
      <w:r w:rsidR="00411687" w:rsidRPr="00B71972">
        <w:t xml:space="preserve"> </w:t>
      </w:r>
      <w:r w:rsidR="00882268" w:rsidRPr="00B71972">
        <w:t xml:space="preserve">such as </w:t>
      </w:r>
      <w:r w:rsidRPr="00B71972">
        <w:t>the</w:t>
      </w:r>
      <w:r w:rsidR="00411687" w:rsidRPr="00B71972">
        <w:t xml:space="preserve"> </w:t>
      </w:r>
      <w:r w:rsidRPr="00B71972">
        <w:t>automobile</w:t>
      </w:r>
      <w:r w:rsidR="00411687" w:rsidRPr="00B71972">
        <w:t xml:space="preserve"> </w:t>
      </w:r>
      <w:r w:rsidRPr="00B71972">
        <w:t>industry</w:t>
      </w:r>
      <w:r w:rsidR="00411687" w:rsidRPr="00B71972">
        <w:t xml:space="preserve"> </w:t>
      </w:r>
      <w:r w:rsidRPr="00B71972">
        <w:t>and</w:t>
      </w:r>
      <w:r w:rsidR="00411687" w:rsidRPr="00B71972">
        <w:t xml:space="preserve"> </w:t>
      </w:r>
      <w:r w:rsidRPr="00B71972">
        <w:t>fuel</w:t>
      </w:r>
      <w:r w:rsidR="00411687" w:rsidRPr="00B71972">
        <w:t xml:space="preserve"> </w:t>
      </w:r>
      <w:r w:rsidRPr="00B71972">
        <w:t>efficiency</w:t>
      </w:r>
      <w:r w:rsidR="00411687" w:rsidRPr="00B71972">
        <w:t xml:space="preserve"> </w:t>
      </w:r>
      <w:r w:rsidRPr="00B71972">
        <w:t>standards,</w:t>
      </w:r>
      <w:r w:rsidR="00411687" w:rsidRPr="00B71972">
        <w:t xml:space="preserve"> </w:t>
      </w:r>
      <w:r w:rsidR="00882268" w:rsidRPr="00B71972">
        <w:t xml:space="preserve">the </w:t>
      </w:r>
      <w:r w:rsidRPr="00B71972">
        <w:t>spotted</w:t>
      </w:r>
      <w:r w:rsidR="00411687" w:rsidRPr="00B71972">
        <w:t xml:space="preserve"> </w:t>
      </w:r>
      <w:r w:rsidRPr="00B71972">
        <w:t>owl</w:t>
      </w:r>
      <w:r w:rsidR="00411687" w:rsidRPr="00B71972">
        <w:t xml:space="preserve"> </w:t>
      </w:r>
      <w:r w:rsidRPr="00B71972">
        <w:t>and</w:t>
      </w:r>
      <w:r w:rsidR="00411687" w:rsidRPr="00B71972">
        <w:t xml:space="preserve"> </w:t>
      </w:r>
      <w:r w:rsidRPr="00B71972">
        <w:t>the</w:t>
      </w:r>
      <w:r w:rsidR="00411687" w:rsidRPr="00B71972">
        <w:t xml:space="preserve"> </w:t>
      </w:r>
      <w:r w:rsidRPr="00B71972">
        <w:t>logging</w:t>
      </w:r>
      <w:r w:rsidR="00411687" w:rsidRPr="00B71972">
        <w:t xml:space="preserve"> </w:t>
      </w:r>
      <w:r w:rsidRPr="00B71972">
        <w:t>industry</w:t>
      </w:r>
      <w:r w:rsidR="00882268" w:rsidRPr="00B71972">
        <w:t>, and offshore drilling and the oil industry</w:t>
      </w:r>
      <w:r w:rsidRPr="00B71972">
        <w:t>.</w:t>
      </w:r>
    </w:p>
    <w:p w14:paraId="3851A213" w14:textId="77777777" w:rsidR="00EA147A" w:rsidRPr="00B71972" w:rsidRDefault="00EA147A" w:rsidP="00411687">
      <w:pPr>
        <w:ind w:left="360" w:hanging="360"/>
      </w:pPr>
    </w:p>
    <w:p w14:paraId="2EC388C6" w14:textId="77777777" w:rsidR="00EA147A" w:rsidRPr="00B71972" w:rsidRDefault="00EA147A" w:rsidP="00411687">
      <w:pPr>
        <w:numPr>
          <w:ilvl w:val="0"/>
          <w:numId w:val="3"/>
        </w:numPr>
        <w:tabs>
          <w:tab w:val="clear" w:pos="720"/>
        </w:tabs>
        <w:ind w:left="360"/>
      </w:pPr>
      <w:r w:rsidRPr="00B71972">
        <w:t>Is</w:t>
      </w:r>
      <w:r w:rsidR="00411687" w:rsidRPr="00B71972">
        <w:t xml:space="preserve"> </w:t>
      </w:r>
      <w:r w:rsidRPr="00B71972">
        <w:t>the</w:t>
      </w:r>
      <w:r w:rsidR="00411687" w:rsidRPr="00B71972">
        <w:t xml:space="preserve"> </w:t>
      </w:r>
      <w:r w:rsidRPr="00B71972">
        <w:t>United</w:t>
      </w:r>
      <w:r w:rsidR="00411687" w:rsidRPr="00B71972">
        <w:t xml:space="preserve"> </w:t>
      </w:r>
      <w:r w:rsidRPr="00B71972">
        <w:t>States</w:t>
      </w:r>
      <w:r w:rsidR="00411687" w:rsidRPr="00B71972">
        <w:t xml:space="preserve"> </w:t>
      </w:r>
      <w:r w:rsidRPr="00B71972">
        <w:t>overpopulated?</w:t>
      </w:r>
      <w:r w:rsidR="00411687" w:rsidRPr="00B71972">
        <w:t xml:space="preserve"> </w:t>
      </w:r>
      <w:r w:rsidRPr="00B71972">
        <w:t>What</w:t>
      </w:r>
      <w:r w:rsidR="00411687" w:rsidRPr="00B71972">
        <w:t xml:space="preserve"> </w:t>
      </w:r>
      <w:r w:rsidRPr="00B71972">
        <w:t>is</w:t>
      </w:r>
      <w:r w:rsidR="00411687" w:rsidRPr="00B71972">
        <w:t xml:space="preserve"> </w:t>
      </w:r>
      <w:r w:rsidRPr="00B71972">
        <w:t>the</w:t>
      </w:r>
      <w:r w:rsidR="00411687" w:rsidRPr="00B71972">
        <w:t xml:space="preserve"> </w:t>
      </w:r>
      <w:r w:rsidRPr="00B71972">
        <w:t>difference</w:t>
      </w:r>
      <w:r w:rsidR="00411687" w:rsidRPr="00B71972">
        <w:t xml:space="preserve"> </w:t>
      </w:r>
      <w:r w:rsidRPr="00B71972">
        <w:t>between</w:t>
      </w:r>
      <w:r w:rsidR="00411687" w:rsidRPr="00B71972">
        <w:t xml:space="preserve"> </w:t>
      </w:r>
      <w:r w:rsidRPr="00B71972">
        <w:t>people</w:t>
      </w:r>
      <w:r w:rsidR="00411687" w:rsidRPr="00B71972">
        <w:t xml:space="preserve"> </w:t>
      </w:r>
      <w:r w:rsidRPr="00B71972">
        <w:t>overpopulation</w:t>
      </w:r>
      <w:r w:rsidR="00411687" w:rsidRPr="00B71972">
        <w:t xml:space="preserve"> </w:t>
      </w:r>
      <w:r w:rsidRPr="00B71972">
        <w:t>and</w:t>
      </w:r>
      <w:r w:rsidR="00411687" w:rsidRPr="00B71972">
        <w:t xml:space="preserve"> </w:t>
      </w:r>
      <w:r w:rsidRPr="00B71972">
        <w:t>consumption</w:t>
      </w:r>
      <w:r w:rsidR="00411687" w:rsidRPr="00B71972">
        <w:t xml:space="preserve"> </w:t>
      </w:r>
      <w:r w:rsidRPr="00B71972">
        <w:t>overpopulation?</w:t>
      </w:r>
    </w:p>
    <w:p w14:paraId="1E62CD8D" w14:textId="77777777" w:rsidR="00EA147A" w:rsidRPr="00B71972" w:rsidRDefault="00EA147A" w:rsidP="00411687">
      <w:pPr>
        <w:pStyle w:val="ColorfulList-Accent11"/>
      </w:pPr>
    </w:p>
    <w:p w14:paraId="4F7467D9" w14:textId="77777777" w:rsidR="00EA147A" w:rsidRPr="00B71972" w:rsidRDefault="00EA147A" w:rsidP="00411687">
      <w:pPr>
        <w:numPr>
          <w:ilvl w:val="0"/>
          <w:numId w:val="3"/>
        </w:numPr>
        <w:tabs>
          <w:tab w:val="clear" w:pos="720"/>
        </w:tabs>
        <w:ind w:left="360"/>
      </w:pPr>
      <w:r w:rsidRPr="00B71972">
        <w:t>Do</w:t>
      </w:r>
      <w:r w:rsidR="00411687" w:rsidRPr="00B71972">
        <w:t xml:space="preserve"> </w:t>
      </w:r>
      <w:r w:rsidRPr="00B71972">
        <w:t>you</w:t>
      </w:r>
      <w:r w:rsidR="00411687" w:rsidRPr="00B71972">
        <w:t xml:space="preserve"> </w:t>
      </w:r>
      <w:r w:rsidRPr="00B71972">
        <w:t>feel</w:t>
      </w:r>
      <w:r w:rsidR="00411687" w:rsidRPr="00B71972">
        <w:t xml:space="preserve"> </w:t>
      </w:r>
      <w:r w:rsidRPr="00B71972">
        <w:t>a</w:t>
      </w:r>
      <w:r w:rsidR="00411687" w:rsidRPr="00B71972">
        <w:t xml:space="preserve"> </w:t>
      </w:r>
      <w:r w:rsidRPr="00B71972">
        <w:t>part</w:t>
      </w:r>
      <w:r w:rsidR="00411687" w:rsidRPr="00B71972">
        <w:t xml:space="preserve"> </w:t>
      </w:r>
      <w:r w:rsidRPr="00B71972">
        <w:t>of</w:t>
      </w:r>
      <w:r w:rsidR="00411687" w:rsidRPr="00B71972">
        <w:t xml:space="preserve"> </w:t>
      </w:r>
      <w:r w:rsidRPr="00B71972">
        <w:t>or</w:t>
      </w:r>
      <w:r w:rsidR="00411687" w:rsidRPr="00B71972">
        <w:t xml:space="preserve"> </w:t>
      </w:r>
      <w:r w:rsidRPr="00B71972">
        <w:t>apart</w:t>
      </w:r>
      <w:r w:rsidR="00411687" w:rsidRPr="00B71972">
        <w:t xml:space="preserve"> </w:t>
      </w:r>
      <w:r w:rsidRPr="00B71972">
        <w:t>from</w:t>
      </w:r>
      <w:r w:rsidR="00411687" w:rsidRPr="00B71972">
        <w:t xml:space="preserve"> </w:t>
      </w:r>
      <w:r w:rsidRPr="00B71972">
        <w:t>nature?</w:t>
      </w:r>
    </w:p>
    <w:p w14:paraId="3FC0D091" w14:textId="77777777" w:rsidR="00EA147A" w:rsidRPr="00B71972" w:rsidRDefault="00EA147A" w:rsidP="00411687">
      <w:pPr>
        <w:ind w:left="360" w:hanging="360"/>
        <w:rPr>
          <w:sz w:val="16"/>
        </w:rPr>
      </w:pPr>
    </w:p>
    <w:p w14:paraId="630E1142" w14:textId="77777777" w:rsidR="00EA147A" w:rsidRPr="00B71972" w:rsidRDefault="00EA147A" w:rsidP="00411687">
      <w:pPr>
        <w:numPr>
          <w:ilvl w:val="0"/>
          <w:numId w:val="3"/>
        </w:numPr>
        <w:tabs>
          <w:tab w:val="clear" w:pos="720"/>
        </w:tabs>
        <w:ind w:left="360"/>
      </w:pP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technology</w:t>
      </w:r>
      <w:r w:rsidR="00411687" w:rsidRPr="00B71972">
        <w:t xml:space="preserve"> </w:t>
      </w:r>
      <w:r w:rsidRPr="00B71972">
        <w:t>can</w:t>
      </w:r>
      <w:r w:rsidR="00411687" w:rsidRPr="00B71972">
        <w:t xml:space="preserve"> </w:t>
      </w:r>
      <w:r w:rsidRPr="00B71972">
        <w:t>solve</w:t>
      </w:r>
      <w:r w:rsidR="00411687" w:rsidRPr="00B71972">
        <w:t xml:space="preserve"> </w:t>
      </w:r>
      <w:r w:rsidRPr="00B71972">
        <w:t>our</w:t>
      </w:r>
      <w:r w:rsidR="00411687" w:rsidRPr="00B71972">
        <w:t xml:space="preserve"> </w:t>
      </w:r>
      <w:r w:rsidRPr="00B71972">
        <w:t>environmental</w:t>
      </w:r>
      <w:r w:rsidR="00411687" w:rsidRPr="00B71972">
        <w:t xml:space="preserve"> </w:t>
      </w:r>
      <w:r w:rsidRPr="00B71972">
        <w:t>problems?</w:t>
      </w:r>
    </w:p>
    <w:p w14:paraId="2DB8EEDD" w14:textId="77777777" w:rsidR="00EA147A" w:rsidRPr="00B71972" w:rsidRDefault="00EA147A" w:rsidP="00411687">
      <w:pPr>
        <w:ind w:left="360" w:hanging="360"/>
        <w:rPr>
          <w:sz w:val="16"/>
        </w:rPr>
      </w:pPr>
    </w:p>
    <w:p w14:paraId="2AB05E9E" w14:textId="77777777" w:rsidR="00EA147A" w:rsidRPr="00B71972" w:rsidRDefault="00EA147A" w:rsidP="00411687">
      <w:pPr>
        <w:pStyle w:val="BodyTextIndent"/>
        <w:numPr>
          <w:ilvl w:val="0"/>
          <w:numId w:val="3"/>
        </w:numPr>
        <w:tabs>
          <w:tab w:val="clear" w:pos="720"/>
        </w:tabs>
        <w:ind w:left="360"/>
      </w:pP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human</w:t>
      </w:r>
      <w:r w:rsidR="00411687" w:rsidRPr="00B71972">
        <w:t xml:space="preserve"> </w:t>
      </w:r>
      <w:r w:rsidRPr="00B71972">
        <w:t>ingenuity</w:t>
      </w:r>
      <w:r w:rsidR="00882268" w:rsidRPr="00B71972">
        <w:t>, technology</w:t>
      </w:r>
      <w:r w:rsidR="00411687" w:rsidRPr="00B71972">
        <w:t xml:space="preserve"> </w:t>
      </w:r>
      <w:r w:rsidRPr="00B71972">
        <w:t>and</w:t>
      </w:r>
      <w:r w:rsidR="00411687" w:rsidRPr="00B71972">
        <w:t xml:space="preserve"> </w:t>
      </w:r>
      <w:r w:rsidRPr="00B71972">
        <w:t>substitut</w:t>
      </w:r>
      <w:r w:rsidR="00882268" w:rsidRPr="00B71972">
        <w:t>es</w:t>
      </w:r>
      <w:r w:rsidR="00411687" w:rsidRPr="00B71972">
        <w:t xml:space="preserve"> </w:t>
      </w:r>
      <w:r w:rsidRPr="00B71972">
        <w:t>for</w:t>
      </w:r>
      <w:r w:rsidR="00411687" w:rsidRPr="00B71972">
        <w:t xml:space="preserve"> </w:t>
      </w:r>
      <w:r w:rsidRPr="00B71972">
        <w:t>materials</w:t>
      </w:r>
      <w:r w:rsidR="00411687" w:rsidRPr="00B71972">
        <w:t xml:space="preserve"> </w:t>
      </w:r>
      <w:r w:rsidRPr="00B71972">
        <w:t>that</w:t>
      </w:r>
      <w:r w:rsidR="00411687" w:rsidRPr="00B71972">
        <w:t xml:space="preserve"> </w:t>
      </w:r>
      <w:r w:rsidRPr="00B71972">
        <w:t>are</w:t>
      </w:r>
      <w:r w:rsidR="00411687" w:rsidRPr="00B71972">
        <w:t xml:space="preserve"> </w:t>
      </w:r>
      <w:r w:rsidRPr="00B71972">
        <w:t>being</w:t>
      </w:r>
      <w:r w:rsidR="00411687" w:rsidRPr="00B71972">
        <w:t xml:space="preserve"> </w:t>
      </w:r>
      <w:r w:rsidRPr="00B71972">
        <w:t>used</w:t>
      </w:r>
      <w:r w:rsidR="00411687" w:rsidRPr="00B71972">
        <w:t xml:space="preserve"> </w:t>
      </w:r>
      <w:r w:rsidRPr="00B71972">
        <w:t>up</w:t>
      </w:r>
      <w:r w:rsidR="00411687" w:rsidRPr="00B71972">
        <w:t xml:space="preserve"> </w:t>
      </w:r>
      <w:r w:rsidRPr="00B71972">
        <w:t>quickly</w:t>
      </w:r>
      <w:r w:rsidR="00411687" w:rsidRPr="00B71972">
        <w:t xml:space="preserve"> </w:t>
      </w:r>
      <w:r w:rsidRPr="00B71972">
        <w:t>can</w:t>
      </w:r>
      <w:r w:rsidR="00411687" w:rsidRPr="00B71972">
        <w:t xml:space="preserve"> </w:t>
      </w:r>
      <w:r w:rsidRPr="00B71972">
        <w:t>create</w:t>
      </w:r>
      <w:r w:rsidR="00411687" w:rsidRPr="00B71972">
        <w:t xml:space="preserve"> </w:t>
      </w:r>
      <w:r w:rsidRPr="00B71972">
        <w:t>a</w:t>
      </w:r>
      <w:r w:rsidR="00411687" w:rsidRPr="00B71972">
        <w:t xml:space="preserve"> </w:t>
      </w:r>
      <w:r w:rsidRPr="00B71972">
        <w:t>good</w:t>
      </w:r>
      <w:r w:rsidR="00411687" w:rsidRPr="00B71972">
        <w:t xml:space="preserve"> </w:t>
      </w:r>
      <w:r w:rsidRPr="00B71972">
        <w:t>life</w:t>
      </w:r>
      <w:r w:rsidR="00411687" w:rsidRPr="00B71972">
        <w:t xml:space="preserve"> </w:t>
      </w:r>
      <w:r w:rsidRPr="00B71972">
        <w:t>for</w:t>
      </w:r>
      <w:r w:rsidR="00411687" w:rsidRPr="00B71972">
        <w:t xml:space="preserve"> </w:t>
      </w:r>
      <w:r w:rsidRPr="00B71972">
        <w:t>Earth’s</w:t>
      </w:r>
      <w:r w:rsidR="00411687" w:rsidRPr="00B71972">
        <w:t xml:space="preserve"> </w:t>
      </w:r>
      <w:r w:rsidRPr="00B71972">
        <w:t>people?</w:t>
      </w:r>
    </w:p>
    <w:p w14:paraId="4B2A8E11" w14:textId="77777777" w:rsidR="00EA147A" w:rsidRPr="00B71972" w:rsidRDefault="00EA147A" w:rsidP="00411687">
      <w:pPr>
        <w:ind w:left="360" w:hanging="360"/>
        <w:rPr>
          <w:sz w:val="16"/>
        </w:rPr>
      </w:pPr>
    </w:p>
    <w:p w14:paraId="3A9904A2" w14:textId="77777777" w:rsidR="00EA147A" w:rsidRPr="00B71972" w:rsidRDefault="00EA147A" w:rsidP="00411687">
      <w:pPr>
        <w:numPr>
          <w:ilvl w:val="0"/>
          <w:numId w:val="3"/>
        </w:numPr>
        <w:tabs>
          <w:tab w:val="clear" w:pos="720"/>
        </w:tabs>
        <w:ind w:left="360"/>
      </w:pPr>
      <w:r w:rsidRPr="00B71972">
        <w:t>When</w:t>
      </w:r>
      <w:r w:rsidR="00411687" w:rsidRPr="00B71972">
        <w:t xml:space="preserve"> </w:t>
      </w:r>
      <w:r w:rsidRPr="00B71972">
        <w:t>poor</w:t>
      </w:r>
      <w:r w:rsidR="00411687" w:rsidRPr="00B71972">
        <w:t xml:space="preserve"> </w:t>
      </w:r>
      <w:r w:rsidRPr="00B71972">
        <w:t>economic</w:t>
      </w:r>
      <w:r w:rsidR="00411687" w:rsidRPr="00B71972">
        <w:t xml:space="preserve"> </w:t>
      </w:r>
      <w:r w:rsidRPr="00B71972">
        <w:t>growth</w:t>
      </w:r>
      <w:r w:rsidR="00411687" w:rsidRPr="00B71972">
        <w:t xml:space="preserve"> </w:t>
      </w:r>
      <w:r w:rsidRPr="00B71972">
        <w:t>accompanies</w:t>
      </w:r>
      <w:r w:rsidR="00411687" w:rsidRPr="00B71972">
        <w:t xml:space="preserve"> </w:t>
      </w:r>
      <w:r w:rsidRPr="00B71972">
        <w:t>population</w:t>
      </w:r>
      <w:r w:rsidR="00411687" w:rsidRPr="00B71972">
        <w:t xml:space="preserve"> </w:t>
      </w:r>
      <w:r w:rsidRPr="00B71972">
        <w:t>growth,</w:t>
      </w:r>
      <w:r w:rsidR="00411687" w:rsidRPr="00B71972">
        <w:t xml:space="preserve"> </w:t>
      </w:r>
      <w:r w:rsidRPr="00B71972">
        <w:t>poverty</w:t>
      </w:r>
      <w:r w:rsidR="00411687" w:rsidRPr="00B71972">
        <w:t xml:space="preserve"> </w:t>
      </w:r>
      <w:r w:rsidRPr="00B71972">
        <w:t>increases.</w:t>
      </w:r>
      <w:r w:rsidR="00411687" w:rsidRPr="00B71972">
        <w:t xml:space="preserve"> </w:t>
      </w:r>
      <w:r w:rsidRPr="00B71972">
        <w:t>How</w:t>
      </w:r>
      <w:r w:rsidR="00411687" w:rsidRPr="00B71972">
        <w:t xml:space="preserve"> </w:t>
      </w:r>
      <w:r w:rsidRPr="00B71972">
        <w:t>does</w:t>
      </w:r>
      <w:r w:rsidR="00411687" w:rsidRPr="00B71972">
        <w:t xml:space="preserve"> </w:t>
      </w:r>
      <w:r w:rsidRPr="00B71972">
        <w:t>the</w:t>
      </w:r>
      <w:r w:rsidR="00411687" w:rsidRPr="00B71972">
        <w:t xml:space="preserve"> </w:t>
      </w:r>
      <w:r w:rsidRPr="00B71972">
        <w:t>use</w:t>
      </w:r>
      <w:r w:rsidR="00411687" w:rsidRPr="00B71972">
        <w:t xml:space="preserve"> </w:t>
      </w:r>
      <w:r w:rsidRPr="00B71972">
        <w:t>or</w:t>
      </w:r>
      <w:r w:rsidR="00411687" w:rsidRPr="00B71972">
        <w:t xml:space="preserve"> </w:t>
      </w:r>
      <w:r w:rsidRPr="00B71972">
        <w:t>misuse</w:t>
      </w:r>
      <w:r w:rsidR="00411687" w:rsidRPr="00B71972">
        <w:t xml:space="preserve"> </w:t>
      </w:r>
      <w:r w:rsidRPr="00B71972">
        <w:t>of</w:t>
      </w:r>
      <w:r w:rsidR="00411687" w:rsidRPr="00B71972">
        <w:t xml:space="preserve"> </w:t>
      </w:r>
      <w:r w:rsidRPr="00B71972">
        <w:t>natural/renewable</w:t>
      </w:r>
      <w:r w:rsidR="00411687" w:rsidRPr="00B71972">
        <w:t xml:space="preserve"> </w:t>
      </w:r>
      <w:r w:rsidRPr="00B71972">
        <w:t>resources</w:t>
      </w:r>
      <w:r w:rsidR="00411687" w:rsidRPr="00B71972">
        <w:t xml:space="preserve"> </w:t>
      </w:r>
      <w:r w:rsidRPr="00B71972">
        <w:t>affect</w:t>
      </w:r>
      <w:r w:rsidR="00411687" w:rsidRPr="00B71972">
        <w:t xml:space="preserve"> </w:t>
      </w:r>
      <w:r w:rsidRPr="00B71972">
        <w:t>poverty?</w:t>
      </w:r>
      <w:r w:rsidR="00411687" w:rsidRPr="00B71972">
        <w:t xml:space="preserve"> </w:t>
      </w:r>
      <w:r w:rsidRPr="00B71972">
        <w:t>How</w:t>
      </w:r>
      <w:r w:rsidR="00411687" w:rsidRPr="00B71972">
        <w:t xml:space="preserve"> </w:t>
      </w:r>
      <w:r w:rsidRPr="00B71972">
        <w:t>does</w:t>
      </w:r>
      <w:r w:rsidR="00411687" w:rsidRPr="00B71972">
        <w:t xml:space="preserve"> </w:t>
      </w:r>
      <w:r w:rsidRPr="00B71972">
        <w:t>this</w:t>
      </w:r>
      <w:r w:rsidR="00411687" w:rsidRPr="00B71972">
        <w:t xml:space="preserve"> </w:t>
      </w:r>
      <w:r w:rsidRPr="00B71972">
        <w:t>poverty</w:t>
      </w:r>
      <w:r w:rsidR="00411687" w:rsidRPr="00B71972">
        <w:t xml:space="preserve"> </w:t>
      </w:r>
      <w:r w:rsidRPr="00B71972">
        <w:t>affect</w:t>
      </w:r>
      <w:r w:rsidR="00411687" w:rsidRPr="00B71972">
        <w:t xml:space="preserve"> </w:t>
      </w:r>
      <w:r w:rsidRPr="00B71972">
        <w:t>the</w:t>
      </w:r>
      <w:r w:rsidR="00411687" w:rsidRPr="00B71972">
        <w:t xml:space="preserve"> </w:t>
      </w:r>
      <w:r w:rsidRPr="00B71972">
        <w:t>environment?</w:t>
      </w:r>
      <w:r w:rsidR="00411687" w:rsidRPr="00B71972">
        <w:t xml:space="preserve"> </w:t>
      </w:r>
      <w:r w:rsidRPr="00B71972">
        <w:t>How</w:t>
      </w:r>
      <w:r w:rsidR="00411687" w:rsidRPr="00B71972">
        <w:t xml:space="preserve"> </w:t>
      </w:r>
      <w:r w:rsidRPr="00B71972">
        <w:t>can</w:t>
      </w:r>
      <w:r w:rsidR="00411687" w:rsidRPr="00B71972">
        <w:t xml:space="preserve"> </w:t>
      </w:r>
      <w:r w:rsidRPr="00B71972">
        <w:t>the</w:t>
      </w:r>
      <w:r w:rsidR="00411687" w:rsidRPr="00B71972">
        <w:t xml:space="preserve"> </w:t>
      </w:r>
      <w:r w:rsidRPr="00B71972">
        <w:t>use</w:t>
      </w:r>
      <w:r w:rsidR="00411687" w:rsidRPr="00B71972">
        <w:t xml:space="preserve"> </w:t>
      </w:r>
      <w:r w:rsidRPr="00B71972">
        <w:t>of</w:t>
      </w:r>
      <w:r w:rsidR="00411687" w:rsidRPr="00B71972">
        <w:t xml:space="preserve"> </w:t>
      </w:r>
      <w:r w:rsidRPr="00B71972">
        <w:t>common</w:t>
      </w:r>
      <w:r w:rsidR="00411687" w:rsidRPr="00B71972">
        <w:t xml:space="preserve"> </w:t>
      </w:r>
      <w:r w:rsidRPr="00B71972">
        <w:t>property</w:t>
      </w:r>
      <w:r w:rsidR="00411687" w:rsidRPr="00B71972">
        <w:t xml:space="preserve"> </w:t>
      </w:r>
      <w:r w:rsidRPr="00B71972">
        <w:t>affect</w:t>
      </w:r>
      <w:r w:rsidR="00411687" w:rsidRPr="00B71972">
        <w:t xml:space="preserve"> </w:t>
      </w:r>
      <w:r w:rsidRPr="00B71972">
        <w:t>resources?</w:t>
      </w:r>
    </w:p>
    <w:p w14:paraId="1B538841" w14:textId="77777777" w:rsidR="00EA147A" w:rsidRPr="00B71972" w:rsidRDefault="00EA147A" w:rsidP="00411687">
      <w:pPr>
        <w:ind w:left="360" w:hanging="360"/>
        <w:rPr>
          <w:sz w:val="16"/>
        </w:rPr>
      </w:pPr>
    </w:p>
    <w:p w14:paraId="6E9EF170" w14:textId="77777777" w:rsidR="00EA147A" w:rsidRPr="00B71972" w:rsidRDefault="00EA147A" w:rsidP="00411687">
      <w:pPr>
        <w:numPr>
          <w:ilvl w:val="0"/>
          <w:numId w:val="3"/>
        </w:numPr>
        <w:tabs>
          <w:tab w:val="clear" w:pos="720"/>
        </w:tabs>
        <w:ind w:left="360"/>
      </w:pPr>
      <w:r w:rsidRPr="00B71972">
        <w:t>Why</w:t>
      </w:r>
      <w:r w:rsidR="00411687" w:rsidRPr="00B71972">
        <w:t xml:space="preserve"> </w:t>
      </w:r>
      <w:r w:rsidR="00882268" w:rsidRPr="00B71972">
        <w:t xml:space="preserve">is </w:t>
      </w:r>
      <w:r w:rsidRPr="00B71972">
        <w:t>a</w:t>
      </w:r>
      <w:r w:rsidR="00411687" w:rsidRPr="00B71972">
        <w:t xml:space="preserve"> </w:t>
      </w:r>
      <w:r w:rsidRPr="00B71972">
        <w:t>U.S.</w:t>
      </w:r>
      <w:r w:rsidR="00411687" w:rsidRPr="00B71972">
        <w:t xml:space="preserve"> </w:t>
      </w:r>
      <w:r w:rsidRPr="00B71972">
        <w:t>citizen’s</w:t>
      </w:r>
      <w:r w:rsidR="00411687" w:rsidRPr="00B71972">
        <w:t xml:space="preserve"> </w:t>
      </w:r>
      <w:r w:rsidRPr="00B71972">
        <w:t>“ecological</w:t>
      </w:r>
      <w:r w:rsidR="00411687" w:rsidRPr="00B71972">
        <w:t xml:space="preserve"> </w:t>
      </w:r>
      <w:r w:rsidRPr="00B71972">
        <w:t>footprint”</w:t>
      </w:r>
      <w:r w:rsidR="00411687" w:rsidRPr="00B71972">
        <w:t xml:space="preserve"> </w:t>
      </w:r>
      <w:r w:rsidR="00882268" w:rsidRPr="00B71972">
        <w:t xml:space="preserve">so much larger </w:t>
      </w:r>
      <w:r w:rsidRPr="00B71972">
        <w:t>than</w:t>
      </w:r>
      <w:r w:rsidR="00411687" w:rsidRPr="00B71972">
        <w:t xml:space="preserve"> </w:t>
      </w:r>
      <w:r w:rsidRPr="00B71972">
        <w:t>that</w:t>
      </w:r>
      <w:r w:rsidR="00411687" w:rsidRPr="00B71972">
        <w:t xml:space="preserve"> </w:t>
      </w:r>
      <w:r w:rsidRPr="00B71972">
        <w:t>of</w:t>
      </w:r>
      <w:r w:rsidR="00411687" w:rsidRPr="00B71972">
        <w:t xml:space="preserve"> </w:t>
      </w:r>
      <w:r w:rsidRPr="00B71972">
        <w:t>someone</w:t>
      </w:r>
      <w:r w:rsidR="00411687" w:rsidRPr="00B71972">
        <w:t xml:space="preserve"> </w:t>
      </w:r>
      <w:r w:rsidRPr="00B71972">
        <w:t>in</w:t>
      </w:r>
      <w:r w:rsidR="00411687" w:rsidRPr="00B71972">
        <w:t xml:space="preserve"> </w:t>
      </w:r>
      <w:r w:rsidRPr="00B71972">
        <w:t>a</w:t>
      </w:r>
      <w:r w:rsidR="00411687" w:rsidRPr="00B71972">
        <w:t xml:space="preserve"> </w:t>
      </w:r>
      <w:r w:rsidR="00882268" w:rsidRPr="00B71972">
        <w:t xml:space="preserve">less </w:t>
      </w:r>
      <w:r w:rsidRPr="00B71972">
        <w:t>develop</w:t>
      </w:r>
      <w:r w:rsidR="00882268" w:rsidRPr="00B71972">
        <w:t>ed</w:t>
      </w:r>
      <w:r w:rsidR="00411687" w:rsidRPr="00B71972">
        <w:t xml:space="preserve"> </w:t>
      </w:r>
      <w:r w:rsidRPr="00B71972">
        <w:t>country?</w:t>
      </w:r>
    </w:p>
    <w:p w14:paraId="62A14EFF" w14:textId="77777777" w:rsidR="00EA147A" w:rsidRPr="00B71972" w:rsidRDefault="00EA147A" w:rsidP="00411687">
      <w:pPr>
        <w:ind w:left="360" w:hanging="360"/>
        <w:rPr>
          <w:sz w:val="16"/>
        </w:rPr>
      </w:pPr>
    </w:p>
    <w:p w14:paraId="61606979" w14:textId="77777777" w:rsidR="00EA147A" w:rsidRPr="00B71972" w:rsidRDefault="00EA147A" w:rsidP="00411687">
      <w:pPr>
        <w:pStyle w:val="BodyTextIndent"/>
        <w:numPr>
          <w:ilvl w:val="0"/>
          <w:numId w:val="3"/>
        </w:numPr>
        <w:tabs>
          <w:tab w:val="clear" w:pos="720"/>
        </w:tabs>
        <w:ind w:left="360"/>
      </w:pPr>
      <w:r w:rsidRPr="00B71972">
        <w:t>What</w:t>
      </w:r>
      <w:r w:rsidR="00411687" w:rsidRPr="00B71972">
        <w:t xml:space="preserve"> </w:t>
      </w:r>
      <w:r w:rsidRPr="00B71972">
        <w:t>are</w:t>
      </w:r>
      <w:r w:rsidR="00411687" w:rsidRPr="00B71972">
        <w:t xml:space="preserve"> </w:t>
      </w:r>
      <w:r w:rsidRPr="00B71972">
        <w:t>some</w:t>
      </w:r>
      <w:r w:rsidR="00411687" w:rsidRPr="00B71972">
        <w:t xml:space="preserve"> </w:t>
      </w:r>
      <w:r w:rsidRPr="00B71972">
        <w:t>technological</w:t>
      </w:r>
      <w:r w:rsidR="00411687" w:rsidRPr="00B71972">
        <w:t xml:space="preserve"> </w:t>
      </w:r>
      <w:r w:rsidRPr="00B71972">
        <w:t>resources</w:t>
      </w:r>
      <w:r w:rsidR="00411687" w:rsidRPr="00B71972">
        <w:t xml:space="preserve"> </w:t>
      </w:r>
      <w:r w:rsidRPr="00B71972">
        <w:t>that</w:t>
      </w:r>
      <w:r w:rsidR="00411687" w:rsidRPr="00B71972">
        <w:t xml:space="preserve"> </w:t>
      </w:r>
      <w:r w:rsidRPr="00B71972">
        <w:t>compromise</w:t>
      </w:r>
      <w:r w:rsidR="00411687" w:rsidRPr="00B71972">
        <w:t xml:space="preserve"> </w:t>
      </w:r>
      <w:r w:rsidRPr="00B71972">
        <w:t>the</w:t>
      </w:r>
      <w:r w:rsidR="00411687" w:rsidRPr="00B71972">
        <w:t xml:space="preserve"> </w:t>
      </w:r>
      <w:r w:rsidRPr="00B71972">
        <w:t>environment,</w:t>
      </w:r>
      <w:r w:rsidR="00411687" w:rsidRPr="00B71972">
        <w:t xml:space="preserve"> </w:t>
      </w:r>
      <w:r w:rsidRPr="00B71972">
        <w:t>and</w:t>
      </w:r>
      <w:r w:rsidR="00411687" w:rsidRPr="00B71972">
        <w:t xml:space="preserve"> </w:t>
      </w:r>
      <w:r w:rsidRPr="00B71972">
        <w:t>some</w:t>
      </w:r>
      <w:r w:rsidR="00411687" w:rsidRPr="00B71972">
        <w:t xml:space="preserve"> </w:t>
      </w:r>
      <w:r w:rsidRPr="00B71972">
        <w:t>that</w:t>
      </w:r>
      <w:r w:rsidR="00411687" w:rsidRPr="00B71972">
        <w:t xml:space="preserve"> </w:t>
      </w:r>
      <w:r w:rsidRPr="00B71972">
        <w:t>are</w:t>
      </w:r>
      <w:r w:rsidR="00411687" w:rsidRPr="00B71972">
        <w:t xml:space="preserve"> </w:t>
      </w:r>
      <w:r w:rsidRPr="00B71972">
        <w:t>environmentally</w:t>
      </w:r>
      <w:r w:rsidR="00411687" w:rsidRPr="00B71972">
        <w:t xml:space="preserve"> </w:t>
      </w:r>
      <w:r w:rsidRPr="00B71972">
        <w:t>beneficial</w:t>
      </w:r>
      <w:r w:rsidR="005731F1" w:rsidRPr="00B71972">
        <w:t>?</w:t>
      </w:r>
    </w:p>
    <w:p w14:paraId="4ABB22D2" w14:textId="77777777" w:rsidR="00EA147A" w:rsidRPr="00B71972" w:rsidRDefault="00EA147A" w:rsidP="00411687">
      <w:pPr>
        <w:jc w:val="center"/>
        <w:rPr>
          <w:b/>
          <w:sz w:val="28"/>
          <w:szCs w:val="28"/>
        </w:rPr>
      </w:pPr>
      <w:r w:rsidRPr="00B71972">
        <w:rPr>
          <w:b/>
          <w:sz w:val="28"/>
          <w:szCs w:val="28"/>
        </w:rPr>
        <w:br w:type="page"/>
      </w:r>
      <w:r w:rsidRPr="00B71972">
        <w:rPr>
          <w:b/>
          <w:sz w:val="28"/>
          <w:szCs w:val="28"/>
        </w:rPr>
        <w:lastRenderedPageBreak/>
        <w:t>Activities</w:t>
      </w:r>
      <w:r w:rsidR="00411687" w:rsidRPr="00B71972">
        <w:rPr>
          <w:b/>
          <w:sz w:val="28"/>
          <w:szCs w:val="28"/>
        </w:rPr>
        <w:t xml:space="preserve"> </w:t>
      </w:r>
      <w:r w:rsidRPr="00B71972">
        <w:rPr>
          <w:b/>
          <w:sz w:val="28"/>
          <w:szCs w:val="28"/>
        </w:rPr>
        <w:t>and</w:t>
      </w:r>
      <w:r w:rsidR="00411687" w:rsidRPr="00B71972">
        <w:rPr>
          <w:b/>
          <w:sz w:val="28"/>
          <w:szCs w:val="28"/>
        </w:rPr>
        <w:t xml:space="preserve"> </w:t>
      </w:r>
      <w:r w:rsidRPr="00B71972">
        <w:rPr>
          <w:b/>
          <w:sz w:val="28"/>
          <w:szCs w:val="28"/>
        </w:rPr>
        <w:t>Projects</w:t>
      </w:r>
    </w:p>
    <w:p w14:paraId="0833A04B" w14:textId="77777777" w:rsidR="00EA147A" w:rsidRPr="00B71972" w:rsidRDefault="00EA147A" w:rsidP="00411687"/>
    <w:p w14:paraId="3F991418" w14:textId="77777777" w:rsidR="00EA147A" w:rsidRPr="00B71972" w:rsidRDefault="00EA147A" w:rsidP="00411687">
      <w:pPr>
        <w:numPr>
          <w:ilvl w:val="0"/>
          <w:numId w:val="4"/>
        </w:numPr>
        <w:tabs>
          <w:tab w:val="clear" w:pos="720"/>
        </w:tabs>
        <w:ind w:left="360"/>
      </w:pPr>
      <w:r w:rsidRPr="00B71972">
        <w:t>Create</w:t>
      </w:r>
      <w:r w:rsidR="00411687" w:rsidRPr="00B71972">
        <w:t xml:space="preserve"> </w:t>
      </w:r>
      <w:r w:rsidRPr="00B71972">
        <w:t>an</w:t>
      </w:r>
      <w:r w:rsidR="00411687" w:rsidRPr="00B71972">
        <w:t xml:space="preserve"> </w:t>
      </w:r>
      <w:r w:rsidRPr="00B71972">
        <w:t>environmental</w:t>
      </w:r>
      <w:r w:rsidR="00411687" w:rsidRPr="00B71972">
        <w:t xml:space="preserve"> </w:t>
      </w:r>
      <w:r w:rsidRPr="00B71972">
        <w:t>movie</w:t>
      </w:r>
      <w:r w:rsidR="00411687" w:rsidRPr="00B71972">
        <w:t xml:space="preserve"> </w:t>
      </w:r>
      <w:r w:rsidRPr="00B71972">
        <w:t>list:</w:t>
      </w:r>
      <w:r w:rsidR="00411687" w:rsidRPr="00B71972">
        <w:t xml:space="preserve"> </w:t>
      </w:r>
      <w:r w:rsidRPr="00B71972">
        <w:t>each</w:t>
      </w:r>
      <w:r w:rsidR="00411687" w:rsidRPr="00B71972">
        <w:t xml:space="preserve"> </w:t>
      </w:r>
      <w:r w:rsidRPr="00B71972">
        <w:t>student</w:t>
      </w:r>
      <w:r w:rsidR="00411687" w:rsidRPr="00B71972">
        <w:t xml:space="preserve"> </w:t>
      </w:r>
      <w:r w:rsidRPr="00B71972">
        <w:t>submits</w:t>
      </w:r>
      <w:r w:rsidR="00411687" w:rsidRPr="00B71972">
        <w:t xml:space="preserve"> </w:t>
      </w:r>
      <w:r w:rsidRPr="00B71972">
        <w:t>a</w:t>
      </w:r>
      <w:r w:rsidR="00411687" w:rsidRPr="00B71972">
        <w:t xml:space="preserve"> </w:t>
      </w:r>
      <w:r w:rsidRPr="00B71972">
        <w:t>movie</w:t>
      </w:r>
      <w:r w:rsidR="00411687" w:rsidRPr="00B71972">
        <w:t xml:space="preserve"> </w:t>
      </w:r>
      <w:r w:rsidRPr="00B71972">
        <w:t>title,</w:t>
      </w:r>
      <w:r w:rsidR="00411687" w:rsidRPr="00B71972">
        <w:t xml:space="preserve"> </w:t>
      </w:r>
      <w:r w:rsidRPr="00B71972">
        <w:t>description,</w:t>
      </w:r>
      <w:r w:rsidR="00411687" w:rsidRPr="00B71972">
        <w:t xml:space="preserve"> </w:t>
      </w:r>
      <w:r w:rsidRPr="00B71972">
        <w:t>and</w:t>
      </w:r>
      <w:r w:rsidR="00411687" w:rsidRPr="00B71972">
        <w:t xml:space="preserve"> </w:t>
      </w:r>
      <w:r w:rsidRPr="00B71972">
        <w:t>how</w:t>
      </w:r>
      <w:r w:rsidR="00411687" w:rsidRPr="00B71972">
        <w:t xml:space="preserve"> </w:t>
      </w:r>
      <w:r w:rsidRPr="00B71972">
        <w:t>it</w:t>
      </w:r>
      <w:r w:rsidR="00411687" w:rsidRPr="00B71972">
        <w:t xml:space="preserve"> </w:t>
      </w:r>
      <w:r w:rsidRPr="00B71972">
        <w:t>is</w:t>
      </w:r>
      <w:r w:rsidR="00411687" w:rsidRPr="00B71972">
        <w:t xml:space="preserve"> </w:t>
      </w:r>
      <w:r w:rsidRPr="00B71972">
        <w:t>related</w:t>
      </w:r>
      <w:r w:rsidR="00411687" w:rsidRPr="00B71972">
        <w:t xml:space="preserve"> </w:t>
      </w:r>
      <w:r w:rsidRPr="00B71972">
        <w:t>to</w:t>
      </w:r>
      <w:r w:rsidR="00411687" w:rsidRPr="00B71972">
        <w:t xml:space="preserve"> </w:t>
      </w:r>
      <w:r w:rsidRPr="00B71972">
        <w:t>environmental</w:t>
      </w:r>
      <w:r w:rsidR="00411687" w:rsidRPr="00B71972">
        <w:t xml:space="preserve"> </w:t>
      </w:r>
      <w:r w:rsidRPr="00B71972">
        <w:t>science.</w:t>
      </w:r>
      <w:r w:rsidR="00411687" w:rsidRPr="00B71972">
        <w:t xml:space="preserve"> </w:t>
      </w:r>
      <w:r w:rsidR="00AC2F32" w:rsidRPr="00B71972">
        <w:t xml:space="preserve">Students can give a brief presentation about the movie and show a </w:t>
      </w:r>
      <w:r w:rsidRPr="00B71972">
        <w:t>one-minute,</w:t>
      </w:r>
      <w:r w:rsidR="00411687" w:rsidRPr="00B71972">
        <w:t xml:space="preserve"> </w:t>
      </w:r>
      <w:r w:rsidRPr="00B71972">
        <w:t>or</w:t>
      </w:r>
      <w:r w:rsidR="00411687" w:rsidRPr="00B71972">
        <w:t xml:space="preserve"> </w:t>
      </w:r>
      <w:r w:rsidRPr="00B71972">
        <w:t>less,</w:t>
      </w:r>
      <w:r w:rsidR="00411687" w:rsidRPr="00B71972">
        <w:t xml:space="preserve"> </w:t>
      </w:r>
      <w:r w:rsidRPr="00B71972">
        <w:t>scene</w:t>
      </w:r>
      <w:r w:rsidR="00411687" w:rsidRPr="00B71972">
        <w:t xml:space="preserve"> </w:t>
      </w:r>
      <w:r w:rsidRPr="00B71972">
        <w:t>from</w:t>
      </w:r>
      <w:r w:rsidR="00411687" w:rsidRPr="00B71972">
        <w:t xml:space="preserve"> </w:t>
      </w:r>
      <w:r w:rsidRPr="00B71972">
        <w:t>the</w:t>
      </w:r>
      <w:r w:rsidR="00411687" w:rsidRPr="00B71972">
        <w:t xml:space="preserve"> </w:t>
      </w:r>
      <w:r w:rsidRPr="00B71972">
        <w:t>movie</w:t>
      </w:r>
      <w:r w:rsidR="00AC2F32" w:rsidRPr="00B71972">
        <w:t xml:space="preserve"> to the class</w:t>
      </w:r>
      <w:r w:rsidRPr="00B71972">
        <w:t>.</w:t>
      </w:r>
    </w:p>
    <w:p w14:paraId="6EA4B50F" w14:textId="77777777" w:rsidR="00EA147A" w:rsidRPr="00B71972" w:rsidRDefault="00411687" w:rsidP="00411687">
      <w:r w:rsidRPr="00B71972">
        <w:t xml:space="preserve"> </w:t>
      </w:r>
    </w:p>
    <w:p w14:paraId="3FC2E035" w14:textId="77777777" w:rsidR="00EA147A" w:rsidRPr="00B71972" w:rsidRDefault="00EA147A" w:rsidP="00411687">
      <w:pPr>
        <w:numPr>
          <w:ilvl w:val="0"/>
          <w:numId w:val="4"/>
        </w:numPr>
        <w:tabs>
          <w:tab w:val="clear" w:pos="720"/>
        </w:tabs>
        <w:ind w:left="360"/>
      </w:pPr>
      <w:r w:rsidRPr="00B71972">
        <w:t>Compare</w:t>
      </w:r>
      <w:r w:rsidR="00411687" w:rsidRPr="00B71972">
        <w:t xml:space="preserve"> </w:t>
      </w:r>
      <w:r w:rsidRPr="00B71972">
        <w:t>your</w:t>
      </w:r>
      <w:r w:rsidR="00411687" w:rsidRPr="00B71972">
        <w:t xml:space="preserve"> </w:t>
      </w:r>
      <w:r w:rsidRPr="00B71972">
        <w:t>family</w:t>
      </w:r>
      <w:r w:rsidR="00411687" w:rsidRPr="00B71972">
        <w:t xml:space="preserve"> </w:t>
      </w:r>
      <w:r w:rsidRPr="00B71972">
        <w:t>size</w:t>
      </w:r>
      <w:r w:rsidR="00411687" w:rsidRPr="00B71972">
        <w:t xml:space="preserve"> </w:t>
      </w:r>
      <w:r w:rsidRPr="00B71972">
        <w:t>and</w:t>
      </w:r>
      <w:r w:rsidR="00411687" w:rsidRPr="00B71972">
        <w:t xml:space="preserve"> </w:t>
      </w:r>
      <w:r w:rsidR="00AC2F32" w:rsidRPr="00B71972">
        <w:t xml:space="preserve">resource </w:t>
      </w:r>
      <w:r w:rsidRPr="00B71972">
        <w:t>consumption</w:t>
      </w:r>
      <w:r w:rsidR="00411687" w:rsidRPr="00B71972">
        <w:t xml:space="preserve"> </w:t>
      </w:r>
      <w:r w:rsidRPr="00B71972">
        <w:t>to</w:t>
      </w:r>
      <w:r w:rsidR="00411687" w:rsidRPr="00B71972">
        <w:t xml:space="preserve"> </w:t>
      </w:r>
      <w:r w:rsidR="00AC2F32" w:rsidRPr="00B71972">
        <w:t xml:space="preserve">that of </w:t>
      </w:r>
      <w:r w:rsidRPr="00B71972">
        <w:t>your</w:t>
      </w:r>
      <w:r w:rsidR="00411687" w:rsidRPr="00B71972">
        <w:t xml:space="preserve"> </w:t>
      </w:r>
      <w:r w:rsidRPr="00B71972">
        <w:t>parents</w:t>
      </w:r>
      <w:r w:rsidR="00411687" w:rsidRPr="00B71972">
        <w:t xml:space="preserve"> </w:t>
      </w:r>
      <w:r w:rsidRPr="00B71972">
        <w:t>or</w:t>
      </w:r>
      <w:r w:rsidR="00411687" w:rsidRPr="00B71972">
        <w:t xml:space="preserve"> </w:t>
      </w:r>
      <w:r w:rsidRPr="00B71972">
        <w:t>grandparents.</w:t>
      </w:r>
      <w:r w:rsidR="00411687" w:rsidRPr="00B71972">
        <w:t xml:space="preserve"> </w:t>
      </w:r>
      <w:r w:rsidRPr="00B71972">
        <w:t>Make</w:t>
      </w:r>
      <w:r w:rsidR="00411687" w:rsidRPr="00B71972">
        <w:t xml:space="preserve"> </w:t>
      </w:r>
      <w:r w:rsidRPr="00B71972">
        <w:t>a</w:t>
      </w:r>
      <w:r w:rsidR="00411687" w:rsidRPr="00B71972">
        <w:t xml:space="preserve"> </w:t>
      </w:r>
      <w:r w:rsidRPr="00B71972">
        <w:t>table</w:t>
      </w:r>
      <w:r w:rsidR="00411687" w:rsidRPr="00B71972">
        <w:t xml:space="preserve"> </w:t>
      </w:r>
      <w:r w:rsidRPr="00B71972">
        <w:t>of</w:t>
      </w:r>
      <w:r w:rsidR="00411687" w:rsidRPr="00B71972">
        <w:t xml:space="preserve"> </w:t>
      </w:r>
      <w:r w:rsidRPr="00B71972">
        <w:t>the</w:t>
      </w:r>
      <w:r w:rsidR="00411687" w:rsidRPr="00B71972">
        <w:t xml:space="preserve"> </w:t>
      </w:r>
      <w:r w:rsidRPr="00B71972">
        <w:t>class</w:t>
      </w:r>
      <w:r w:rsidR="00411687" w:rsidRPr="00B71972">
        <w:t xml:space="preserve"> </w:t>
      </w:r>
      <w:r w:rsidRPr="00B71972">
        <w:t>data</w:t>
      </w:r>
      <w:r w:rsidR="00411687" w:rsidRPr="00B71972">
        <w:t xml:space="preserve"> </w:t>
      </w:r>
      <w:r w:rsidRPr="00B71972">
        <w:t>and</w:t>
      </w:r>
      <w:r w:rsidR="00411687" w:rsidRPr="00B71972">
        <w:t xml:space="preserve"> </w:t>
      </w:r>
      <w:r w:rsidRPr="00B71972">
        <w:t>generate</w:t>
      </w:r>
      <w:r w:rsidR="00411687" w:rsidRPr="00B71972">
        <w:t xml:space="preserve"> </w:t>
      </w:r>
      <w:r w:rsidRPr="00B71972">
        <w:t>some</w:t>
      </w:r>
      <w:r w:rsidR="00411687" w:rsidRPr="00B71972">
        <w:t xml:space="preserve"> </w:t>
      </w:r>
      <w:r w:rsidRPr="00B71972">
        <w:t>statistics</w:t>
      </w:r>
      <w:r w:rsidR="00411687" w:rsidRPr="00B71972">
        <w:t xml:space="preserve"> </w:t>
      </w:r>
      <w:r w:rsidRPr="00B71972">
        <w:t>(</w:t>
      </w:r>
      <w:r w:rsidR="00AC2F32" w:rsidRPr="00B71972">
        <w:t xml:space="preserve">e.g., </w:t>
      </w:r>
      <w:r w:rsidRPr="00B71972">
        <w:t>average</w:t>
      </w:r>
      <w:r w:rsidR="00411687" w:rsidRPr="00B71972">
        <w:t xml:space="preserve"> </w:t>
      </w:r>
      <w:r w:rsidRPr="00B71972">
        <w:t>family</w:t>
      </w:r>
      <w:r w:rsidR="00411687" w:rsidRPr="00B71972">
        <w:t xml:space="preserve"> </w:t>
      </w:r>
      <w:r w:rsidRPr="00B71972">
        <w:t>size,</w:t>
      </w:r>
      <w:r w:rsidR="00411687" w:rsidRPr="00B71972">
        <w:t xml:space="preserve"> </w:t>
      </w:r>
      <w:r w:rsidRPr="00B71972">
        <w:t>average</w:t>
      </w:r>
      <w:r w:rsidR="00411687" w:rsidRPr="00B71972">
        <w:t xml:space="preserve"> </w:t>
      </w:r>
      <w:r w:rsidRPr="00B71972">
        <w:t>water</w:t>
      </w:r>
      <w:r w:rsidR="00411687" w:rsidRPr="00B71972">
        <w:t xml:space="preserve"> </w:t>
      </w:r>
      <w:r w:rsidRPr="00B71972">
        <w:t>usage,</w:t>
      </w:r>
      <w:r w:rsidR="00411687" w:rsidRPr="00B71972">
        <w:t xml:space="preserve"> </w:t>
      </w:r>
      <w:r w:rsidRPr="00B71972">
        <w:t>and</w:t>
      </w:r>
      <w:r w:rsidR="00411687" w:rsidRPr="00B71972">
        <w:t xml:space="preserve"> </w:t>
      </w:r>
      <w:r w:rsidRPr="00B71972">
        <w:t>average</w:t>
      </w:r>
      <w:r w:rsidR="00411687" w:rsidRPr="00B71972">
        <w:t xml:space="preserve"> </w:t>
      </w:r>
      <w:r w:rsidRPr="00B71972">
        <w:t>number</w:t>
      </w:r>
      <w:r w:rsidR="00411687" w:rsidRPr="00B71972">
        <w:t xml:space="preserve"> </w:t>
      </w:r>
      <w:r w:rsidRPr="00B71972">
        <w:t>of</w:t>
      </w:r>
      <w:r w:rsidR="00411687" w:rsidRPr="00B71972">
        <w:t xml:space="preserve"> </w:t>
      </w:r>
      <w:r w:rsidRPr="00B71972">
        <w:t>household</w:t>
      </w:r>
      <w:r w:rsidR="00411687" w:rsidRPr="00B71972">
        <w:t xml:space="preserve"> </w:t>
      </w:r>
      <w:r w:rsidRPr="00B71972">
        <w:t>cars).</w:t>
      </w:r>
    </w:p>
    <w:p w14:paraId="3220307D" w14:textId="77777777" w:rsidR="00EA147A" w:rsidRPr="00B71972" w:rsidRDefault="00EA147A" w:rsidP="00411687">
      <w:pPr>
        <w:spacing w:line="180" w:lineRule="exact"/>
        <w:ind w:left="360" w:hanging="360"/>
      </w:pPr>
    </w:p>
    <w:p w14:paraId="17F10015" w14:textId="77777777" w:rsidR="00EA147A" w:rsidRPr="00B71972" w:rsidRDefault="00EA147A" w:rsidP="00411687">
      <w:pPr>
        <w:numPr>
          <w:ilvl w:val="0"/>
          <w:numId w:val="4"/>
        </w:numPr>
        <w:tabs>
          <w:tab w:val="clear" w:pos="720"/>
        </w:tabs>
        <w:ind w:left="360"/>
      </w:pPr>
      <w:r w:rsidRPr="00B71972">
        <w:t>As</w:t>
      </w:r>
      <w:r w:rsidR="00411687" w:rsidRPr="00B71972">
        <w:t xml:space="preserve"> </w:t>
      </w:r>
      <w:r w:rsidRPr="00B71972">
        <w:t>a</w:t>
      </w:r>
      <w:r w:rsidR="00411687" w:rsidRPr="00B71972">
        <w:t xml:space="preserve"> </w:t>
      </w:r>
      <w:r w:rsidRPr="00B71972">
        <w:t>class</w:t>
      </w:r>
      <w:r w:rsidR="00411687" w:rsidRPr="00B71972">
        <w:t xml:space="preserve"> </w:t>
      </w:r>
      <w:r w:rsidRPr="00B71972">
        <w:t>project,</w:t>
      </w:r>
      <w:r w:rsidR="00411687" w:rsidRPr="00B71972">
        <w:t xml:space="preserve"> </w:t>
      </w:r>
      <w:r w:rsidRPr="00B71972">
        <w:t>“adopt”</w:t>
      </w:r>
      <w:r w:rsidR="00411687" w:rsidRPr="00B71972">
        <w:t xml:space="preserve"> </w:t>
      </w:r>
      <w:r w:rsidRPr="00B71972">
        <w:t>a</w:t>
      </w:r>
      <w:r w:rsidR="00411687" w:rsidRPr="00B71972">
        <w:t xml:space="preserve"> </w:t>
      </w:r>
      <w:r w:rsidRPr="00B71972">
        <w:t>country.</w:t>
      </w:r>
      <w:r w:rsidR="00411687" w:rsidRPr="00B71972">
        <w:t xml:space="preserve"> </w:t>
      </w:r>
      <w:r w:rsidRPr="00B71972">
        <w:t>Assign</w:t>
      </w:r>
      <w:r w:rsidR="00411687" w:rsidRPr="00B71972">
        <w:t xml:space="preserve"> </w:t>
      </w:r>
      <w:r w:rsidRPr="00B71972">
        <w:t>teams</w:t>
      </w:r>
      <w:r w:rsidR="00411687" w:rsidRPr="00B71972">
        <w:t xml:space="preserve"> </w:t>
      </w:r>
      <w:r w:rsidRPr="00B71972">
        <w:t>of</w:t>
      </w:r>
      <w:r w:rsidR="00411687" w:rsidRPr="00B71972">
        <w:t xml:space="preserve"> </w:t>
      </w:r>
      <w:r w:rsidRPr="00B71972">
        <w:t>students</w:t>
      </w:r>
      <w:r w:rsidR="00411687" w:rsidRPr="00B71972">
        <w:t xml:space="preserve"> </w:t>
      </w:r>
      <w:r w:rsidRPr="00B71972">
        <w:t>to</w:t>
      </w:r>
      <w:r w:rsidR="00411687" w:rsidRPr="00B71972">
        <w:t xml:space="preserve"> </w:t>
      </w:r>
      <w:r w:rsidRPr="00B71972">
        <w:t>investigate</w:t>
      </w:r>
      <w:r w:rsidR="00411687" w:rsidRPr="00B71972">
        <w:t xml:space="preserve"> </w:t>
      </w:r>
      <w:r w:rsidRPr="00B71972">
        <w:t>various</w:t>
      </w:r>
      <w:r w:rsidR="00411687" w:rsidRPr="00B71972">
        <w:t xml:space="preserve"> </w:t>
      </w:r>
      <w:r w:rsidRPr="00B71972">
        <w:t>aspects</w:t>
      </w:r>
      <w:r w:rsidR="00411687" w:rsidRPr="00B71972">
        <w:t xml:space="preserve"> </w:t>
      </w:r>
      <w:r w:rsidRPr="00B71972">
        <w:t>of</w:t>
      </w:r>
      <w:r w:rsidR="00411687" w:rsidRPr="00B71972">
        <w:t xml:space="preserve"> </w:t>
      </w:r>
      <w:r w:rsidRPr="00B71972">
        <w:t>the</w:t>
      </w:r>
      <w:r w:rsidR="00411687" w:rsidRPr="00B71972">
        <w:t xml:space="preserve"> </w:t>
      </w:r>
      <w:r w:rsidRPr="00B71972">
        <w:t>nation’s</w:t>
      </w:r>
      <w:r w:rsidR="00411687" w:rsidRPr="00B71972">
        <w:t xml:space="preserve"> </w:t>
      </w:r>
      <w:r w:rsidRPr="00B71972">
        <w:t>physical,</w:t>
      </w:r>
      <w:r w:rsidR="00411687" w:rsidRPr="00B71972">
        <w:t xml:space="preserve"> </w:t>
      </w:r>
      <w:r w:rsidRPr="00B71972">
        <w:t>population,</w:t>
      </w:r>
      <w:r w:rsidR="00411687" w:rsidRPr="00B71972">
        <w:t xml:space="preserve"> </w:t>
      </w:r>
      <w:r w:rsidRPr="00B71972">
        <w:t>economic,</w:t>
      </w:r>
      <w:r w:rsidR="00411687" w:rsidRPr="00B71972">
        <w:t xml:space="preserve"> </w:t>
      </w:r>
      <w:r w:rsidRPr="00B71972">
        <w:t>social,</w:t>
      </w:r>
      <w:r w:rsidR="00411687" w:rsidRPr="00B71972">
        <w:t xml:space="preserve"> </w:t>
      </w:r>
      <w:r w:rsidRPr="00B71972">
        <w:t>political,</w:t>
      </w:r>
      <w:r w:rsidR="00411687" w:rsidRPr="00B71972">
        <w:t xml:space="preserve"> </w:t>
      </w:r>
      <w:r w:rsidRPr="00B71972">
        <w:t>and</w:t>
      </w:r>
      <w:r w:rsidR="00411687" w:rsidRPr="00B71972">
        <w:t xml:space="preserve"> </w:t>
      </w:r>
      <w:r w:rsidRPr="00B71972">
        <w:t>other</w:t>
      </w:r>
      <w:r w:rsidR="00411687" w:rsidRPr="00B71972">
        <w:t xml:space="preserve"> </w:t>
      </w:r>
      <w:r w:rsidRPr="00B71972">
        <w:t>characteristics</w:t>
      </w:r>
      <w:r w:rsidR="00411687" w:rsidRPr="00B71972">
        <w:t xml:space="preserve"> </w:t>
      </w:r>
      <w:r w:rsidRPr="00B71972">
        <w:t>as</w:t>
      </w:r>
      <w:r w:rsidR="00411687" w:rsidRPr="00B71972">
        <w:t xml:space="preserve"> </w:t>
      </w:r>
      <w:r w:rsidRPr="00B71972">
        <w:t>well</w:t>
      </w:r>
      <w:r w:rsidR="00411687" w:rsidRPr="00B71972">
        <w:t xml:space="preserve"> </w:t>
      </w:r>
      <w:r w:rsidRPr="00B71972">
        <w:t>as</w:t>
      </w:r>
      <w:r w:rsidR="00411687" w:rsidRPr="00B71972">
        <w:t xml:space="preserve"> </w:t>
      </w:r>
      <w:r w:rsidRPr="00B71972">
        <w:t>lifestyle</w:t>
      </w:r>
      <w:r w:rsidR="00411687" w:rsidRPr="00B71972">
        <w:t xml:space="preserve"> </w:t>
      </w:r>
      <w:r w:rsidRPr="00B71972">
        <w:t>and</w:t>
      </w:r>
      <w:r w:rsidR="00411687" w:rsidRPr="00B71972">
        <w:t xml:space="preserve"> </w:t>
      </w:r>
      <w:r w:rsidRPr="00B71972">
        <w:t>life</w:t>
      </w:r>
      <w:r w:rsidR="00411687" w:rsidRPr="00B71972">
        <w:t xml:space="preserve"> </w:t>
      </w:r>
      <w:r w:rsidRPr="00B71972">
        <w:t>quality.</w:t>
      </w:r>
      <w:r w:rsidR="00411687" w:rsidRPr="00B71972">
        <w:t xml:space="preserve"> </w:t>
      </w:r>
      <w:r w:rsidRPr="00B71972">
        <w:t>Allocate</w:t>
      </w:r>
      <w:r w:rsidR="00411687" w:rsidRPr="00B71972">
        <w:t xml:space="preserve"> </w:t>
      </w:r>
      <w:r w:rsidRPr="00B71972">
        <w:t>class</w:t>
      </w:r>
      <w:r w:rsidR="00411687" w:rsidRPr="00B71972">
        <w:t xml:space="preserve"> </w:t>
      </w:r>
      <w:r w:rsidRPr="00B71972">
        <w:t>time</w:t>
      </w:r>
      <w:r w:rsidR="00411687" w:rsidRPr="00B71972">
        <w:t xml:space="preserve"> </w:t>
      </w:r>
      <w:r w:rsidRPr="00B71972">
        <w:t>for</w:t>
      </w:r>
      <w:r w:rsidR="00411687" w:rsidRPr="00B71972">
        <w:t xml:space="preserve"> </w:t>
      </w:r>
      <w:r w:rsidRPr="00B71972">
        <w:t>periodic,</w:t>
      </w:r>
      <w:r w:rsidR="00411687" w:rsidRPr="00B71972">
        <w:t xml:space="preserve"> </w:t>
      </w:r>
      <w:r w:rsidRPr="00B71972">
        <w:t>brief</w:t>
      </w:r>
      <w:r w:rsidR="00411687" w:rsidRPr="00B71972">
        <w:t xml:space="preserve"> </w:t>
      </w:r>
      <w:r w:rsidRPr="00B71972">
        <w:t>reports</w:t>
      </w:r>
      <w:r w:rsidR="00411687" w:rsidRPr="00B71972">
        <w:t xml:space="preserve"> </w:t>
      </w:r>
      <w:r w:rsidRPr="00B71972">
        <w:t>and</w:t>
      </w:r>
      <w:r w:rsidR="00411687" w:rsidRPr="00B71972">
        <w:t xml:space="preserve"> </w:t>
      </w:r>
      <w:r w:rsidRPr="00B71972">
        <w:t>discussions</w:t>
      </w:r>
      <w:r w:rsidR="00411687" w:rsidRPr="00B71972">
        <w:t xml:space="preserve"> </w:t>
      </w:r>
      <w:r w:rsidRPr="00B71972">
        <w:t>of</w:t>
      </w:r>
      <w:r w:rsidR="00411687" w:rsidRPr="00B71972">
        <w:t xml:space="preserve"> </w:t>
      </w:r>
      <w:r w:rsidRPr="00B71972">
        <w:t>research</w:t>
      </w:r>
      <w:r w:rsidR="00411687" w:rsidRPr="00B71972">
        <w:t xml:space="preserve"> </w:t>
      </w:r>
      <w:r w:rsidRPr="00B71972">
        <w:t>results.</w:t>
      </w:r>
    </w:p>
    <w:p w14:paraId="139CE2D9" w14:textId="77777777" w:rsidR="00EA147A" w:rsidRPr="00B71972" w:rsidRDefault="00EA147A" w:rsidP="00411687">
      <w:pPr>
        <w:ind w:left="360" w:hanging="360"/>
      </w:pPr>
    </w:p>
    <w:p w14:paraId="04B761AC" w14:textId="77777777" w:rsidR="00EA147A" w:rsidRPr="00B71972" w:rsidRDefault="00EA147A" w:rsidP="00411687">
      <w:pPr>
        <w:numPr>
          <w:ilvl w:val="0"/>
          <w:numId w:val="4"/>
        </w:numPr>
        <w:tabs>
          <w:tab w:val="clear" w:pos="720"/>
        </w:tabs>
        <w:ind w:left="360"/>
      </w:pPr>
      <w:r w:rsidRPr="00B71972">
        <w:t>Find</w:t>
      </w:r>
      <w:r w:rsidR="00411687" w:rsidRPr="00B71972">
        <w:t xml:space="preserve"> </w:t>
      </w:r>
      <w:r w:rsidRPr="00B71972">
        <w:t>and</w:t>
      </w:r>
      <w:r w:rsidR="00411687" w:rsidRPr="00B71972">
        <w:t xml:space="preserve"> </w:t>
      </w:r>
      <w:r w:rsidRPr="00B71972">
        <w:t>share</w:t>
      </w:r>
      <w:r w:rsidR="00411687" w:rsidRPr="00B71972">
        <w:t xml:space="preserve"> </w:t>
      </w:r>
      <w:r w:rsidRPr="00B71972">
        <w:t>with</w:t>
      </w:r>
      <w:r w:rsidR="00411687" w:rsidRPr="00B71972">
        <w:t xml:space="preserve"> </w:t>
      </w:r>
      <w:r w:rsidRPr="00B71972">
        <w:t>the</w:t>
      </w:r>
      <w:r w:rsidR="00411687" w:rsidRPr="00B71972">
        <w:t xml:space="preserve"> </w:t>
      </w:r>
      <w:r w:rsidRPr="00B71972">
        <w:t>class</w:t>
      </w:r>
      <w:r w:rsidR="00411687" w:rsidRPr="00B71972">
        <w:t xml:space="preserve"> </w:t>
      </w:r>
      <w:r w:rsidRPr="00B71972">
        <w:t>songs,</w:t>
      </w:r>
      <w:r w:rsidR="00411687" w:rsidRPr="00B71972">
        <w:t xml:space="preserve"> </w:t>
      </w:r>
      <w:r w:rsidRPr="00B71972">
        <w:t>essays,</w:t>
      </w:r>
      <w:r w:rsidR="00411687" w:rsidRPr="00B71972">
        <w:t xml:space="preserve"> </w:t>
      </w:r>
      <w:r w:rsidRPr="00B71972">
        <w:t>poems,</w:t>
      </w:r>
      <w:r w:rsidR="00411687" w:rsidRPr="00B71972">
        <w:t xml:space="preserve"> </w:t>
      </w:r>
      <w:r w:rsidRPr="00B71972">
        <w:t>paintings,</w:t>
      </w:r>
      <w:r w:rsidR="00411687" w:rsidRPr="00B71972">
        <w:t xml:space="preserve"> </w:t>
      </w:r>
      <w:r w:rsidRPr="00B71972">
        <w:t>and</w:t>
      </w:r>
      <w:r w:rsidR="00411687" w:rsidRPr="00B71972">
        <w:t xml:space="preserve"> </w:t>
      </w:r>
      <w:r w:rsidRPr="00B71972">
        <w:t>literary</w:t>
      </w:r>
      <w:r w:rsidR="00411687" w:rsidRPr="00B71972">
        <w:t xml:space="preserve"> </w:t>
      </w:r>
      <w:r w:rsidRPr="00B71972">
        <w:t>passages</w:t>
      </w:r>
      <w:r w:rsidR="00411687" w:rsidRPr="00B71972">
        <w:t xml:space="preserve"> </w:t>
      </w:r>
      <w:r w:rsidRPr="00B71972">
        <w:t>that</w:t>
      </w:r>
      <w:r w:rsidR="00411687" w:rsidRPr="00B71972">
        <w:t xml:space="preserve"> </w:t>
      </w:r>
      <w:r w:rsidRPr="00B71972">
        <w:t>are</w:t>
      </w:r>
      <w:r w:rsidR="00411687" w:rsidRPr="00B71972">
        <w:t xml:space="preserve"> </w:t>
      </w:r>
      <w:r w:rsidRPr="00B71972">
        <w:t>strongly</w:t>
      </w:r>
      <w:r w:rsidR="00411687" w:rsidRPr="00B71972">
        <w:t xml:space="preserve"> </w:t>
      </w:r>
      <w:r w:rsidRPr="00B71972">
        <w:t>pro-</w:t>
      </w:r>
      <w:r w:rsidR="00411687" w:rsidRPr="00B71972">
        <w:t xml:space="preserve"> </w:t>
      </w:r>
      <w:r w:rsidRPr="00B71972">
        <w:t>or</w:t>
      </w:r>
      <w:r w:rsidR="00411687" w:rsidRPr="00B71972">
        <w:t xml:space="preserve"> </w:t>
      </w:r>
      <w:r w:rsidRPr="00B71972">
        <w:t>anti-technology/environment.</w:t>
      </w:r>
    </w:p>
    <w:p w14:paraId="0A2AB7DD" w14:textId="77777777" w:rsidR="00EA147A" w:rsidRPr="00B71972" w:rsidRDefault="00EA147A" w:rsidP="00411687">
      <w:pPr>
        <w:ind w:left="360" w:hanging="360"/>
      </w:pPr>
    </w:p>
    <w:p w14:paraId="23DC4B7D" w14:textId="77777777" w:rsidR="00EA147A" w:rsidRPr="00B71972" w:rsidRDefault="00EA147A" w:rsidP="00411687">
      <w:pPr>
        <w:numPr>
          <w:ilvl w:val="0"/>
          <w:numId w:val="4"/>
        </w:numPr>
        <w:tabs>
          <w:tab w:val="clear" w:pos="720"/>
        </w:tabs>
        <w:ind w:left="360"/>
      </w:pPr>
      <w:r w:rsidRPr="00B71972">
        <w:t>As</w:t>
      </w:r>
      <w:r w:rsidR="00411687" w:rsidRPr="00B71972">
        <w:t xml:space="preserve"> </w:t>
      </w:r>
      <w:r w:rsidRPr="00B71972">
        <w:t>a</w:t>
      </w:r>
      <w:r w:rsidR="00411687" w:rsidRPr="00B71972">
        <w:t xml:space="preserve"> </w:t>
      </w:r>
      <w:r w:rsidRPr="00B71972">
        <w:t>class</w:t>
      </w:r>
      <w:r w:rsidR="00411687" w:rsidRPr="00B71972">
        <w:t xml:space="preserve"> </w:t>
      </w:r>
      <w:r w:rsidRPr="00B71972">
        <w:t>exercise,</w:t>
      </w:r>
      <w:r w:rsidR="00411687" w:rsidRPr="00B71972">
        <w:t xml:space="preserve"> </w:t>
      </w:r>
      <w:r w:rsidRPr="00B71972">
        <w:t>make</w:t>
      </w:r>
      <w:r w:rsidR="00411687" w:rsidRPr="00B71972">
        <w:t xml:space="preserve"> </w:t>
      </w:r>
      <w:r w:rsidRPr="00B71972">
        <w:t>lists</w:t>
      </w:r>
      <w:r w:rsidR="00411687" w:rsidRPr="00B71972">
        <w:t xml:space="preserve"> </w:t>
      </w:r>
      <w:r w:rsidRPr="00B71972">
        <w:t>of</w:t>
      </w:r>
      <w:r w:rsidR="00411687" w:rsidRPr="00B71972">
        <w:t xml:space="preserve"> </w:t>
      </w:r>
      <w:r w:rsidRPr="00B71972">
        <w:t>the</w:t>
      </w:r>
      <w:r w:rsidR="00411687" w:rsidRPr="00B71972">
        <w:t xml:space="preserve"> </w:t>
      </w:r>
      <w:r w:rsidRPr="00B71972">
        <w:t>beneficial</w:t>
      </w:r>
      <w:r w:rsidR="00411687" w:rsidRPr="00B71972">
        <w:t xml:space="preserve"> </w:t>
      </w:r>
      <w:r w:rsidRPr="00B71972">
        <w:t>and</w:t>
      </w:r>
      <w:r w:rsidR="00411687" w:rsidRPr="00B71972">
        <w:t xml:space="preserve"> </w:t>
      </w:r>
      <w:r w:rsidRPr="00B71972">
        <w:t>harmful</w:t>
      </w:r>
      <w:r w:rsidR="00411687" w:rsidRPr="00B71972">
        <w:t xml:space="preserve"> </w:t>
      </w:r>
      <w:r w:rsidRPr="00B71972">
        <w:t>consequences</w:t>
      </w:r>
      <w:r w:rsidR="00411687" w:rsidRPr="00B71972">
        <w:t xml:space="preserve"> </w:t>
      </w:r>
      <w:r w:rsidRPr="00B71972">
        <w:t>that</w:t>
      </w:r>
      <w:r w:rsidR="00411687" w:rsidRPr="00B71972">
        <w:t xml:space="preserve"> </w:t>
      </w:r>
      <w:r w:rsidRPr="00B71972">
        <w:t>have</w:t>
      </w:r>
      <w:r w:rsidR="00411687" w:rsidRPr="00B71972">
        <w:t xml:space="preserve"> </w:t>
      </w:r>
      <w:r w:rsidRPr="00B71972">
        <w:t>resulted</w:t>
      </w:r>
      <w:r w:rsidR="00411687" w:rsidRPr="00B71972">
        <w:t xml:space="preserve"> </w:t>
      </w:r>
      <w:r w:rsidRPr="00B71972">
        <w:t>from</w:t>
      </w:r>
      <w:r w:rsidR="00411687" w:rsidRPr="00B71972">
        <w:t xml:space="preserve"> </w:t>
      </w:r>
      <w:r w:rsidRPr="00B71972">
        <w:t>America’s</w:t>
      </w:r>
      <w:r w:rsidR="00411687" w:rsidRPr="00B71972">
        <w:t xml:space="preserve"> </w:t>
      </w:r>
      <w:r w:rsidRPr="00B71972">
        <w:t>adoption</w:t>
      </w:r>
      <w:r w:rsidR="00411687" w:rsidRPr="00B71972">
        <w:t xml:space="preserve"> </w:t>
      </w:r>
      <w:r w:rsidRPr="00B71972">
        <w:t>of</w:t>
      </w:r>
      <w:r w:rsidR="00411687" w:rsidRPr="00B71972">
        <w:t xml:space="preserve"> </w:t>
      </w:r>
      <w:r w:rsidRPr="00B71972">
        <w:t>automobile</w:t>
      </w:r>
      <w:r w:rsidR="00411687" w:rsidRPr="00B71972">
        <w:t xml:space="preserve"> </w:t>
      </w:r>
      <w:r w:rsidRPr="00B71972">
        <w:t>technology.</w:t>
      </w:r>
      <w:r w:rsidR="00411687" w:rsidRPr="00B71972">
        <w:t xml:space="preserve"> </w:t>
      </w:r>
      <w:r w:rsidRPr="00B71972">
        <w:t>Survey</w:t>
      </w:r>
      <w:r w:rsidR="00411687" w:rsidRPr="00B71972">
        <w:t xml:space="preserve"> </w:t>
      </w:r>
      <w:r w:rsidRPr="00B71972">
        <w:t>the</w:t>
      </w:r>
      <w:r w:rsidR="00411687" w:rsidRPr="00B71972">
        <w:t xml:space="preserve"> </w:t>
      </w:r>
      <w:r w:rsidRPr="00B71972">
        <w:t>class</w:t>
      </w:r>
      <w:r w:rsidR="00AC2F32" w:rsidRPr="00B71972">
        <w:t xml:space="preserve"> to see how often students travel by walking, bicycle, public transit or by car.  Collect data on the mpg of students’ cars and </w:t>
      </w:r>
      <w:r w:rsidRPr="00B71972">
        <w:t>average</w:t>
      </w:r>
      <w:r w:rsidR="00411687" w:rsidRPr="00B71972">
        <w:t xml:space="preserve"> </w:t>
      </w:r>
      <w:r w:rsidRPr="00B71972">
        <w:t>number</w:t>
      </w:r>
      <w:r w:rsidR="00411687" w:rsidRPr="00B71972">
        <w:t xml:space="preserve"> </w:t>
      </w:r>
      <w:r w:rsidRPr="00B71972">
        <w:t>of</w:t>
      </w:r>
      <w:r w:rsidR="00411687" w:rsidRPr="00B71972">
        <w:t xml:space="preserve"> </w:t>
      </w:r>
      <w:r w:rsidRPr="00B71972">
        <w:t>miles</w:t>
      </w:r>
      <w:r w:rsidR="00411687" w:rsidRPr="00B71972">
        <w:t xml:space="preserve"> </w:t>
      </w:r>
      <w:r w:rsidRPr="00B71972">
        <w:t>driven/year.</w:t>
      </w:r>
      <w:r w:rsidR="00411687" w:rsidRPr="00B71972">
        <w:t xml:space="preserve"> </w:t>
      </w:r>
      <w:r w:rsidRPr="00B71972">
        <w:t>Discuss</w:t>
      </w:r>
      <w:r w:rsidR="00411687" w:rsidRPr="00B71972">
        <w:t xml:space="preserve"> </w:t>
      </w:r>
      <w:r w:rsidRPr="00B71972">
        <w:t>any</w:t>
      </w:r>
      <w:r w:rsidR="00411687" w:rsidRPr="00B71972">
        <w:t xml:space="preserve"> </w:t>
      </w:r>
      <w:r w:rsidRPr="00B71972">
        <w:t>changes</w:t>
      </w:r>
      <w:r w:rsidR="00411687" w:rsidRPr="00B71972">
        <w:t xml:space="preserve"> </w:t>
      </w:r>
      <w:r w:rsidRPr="00B71972">
        <w:t>in</w:t>
      </w:r>
      <w:r w:rsidR="00411687" w:rsidRPr="00B71972">
        <w:t xml:space="preserve"> </w:t>
      </w:r>
      <w:r w:rsidRPr="00B71972">
        <w:t>driving</w:t>
      </w:r>
      <w:r w:rsidR="00411687" w:rsidRPr="00B71972">
        <w:t xml:space="preserve"> </w:t>
      </w:r>
      <w:r w:rsidRPr="00B71972">
        <w:t>habits</w:t>
      </w:r>
      <w:r w:rsidR="00411687" w:rsidRPr="00B71972">
        <w:t xml:space="preserve"> </w:t>
      </w:r>
      <w:r w:rsidR="00AC2F32" w:rsidRPr="00B71972">
        <w:t xml:space="preserve">caused by </w:t>
      </w:r>
      <w:r w:rsidRPr="00B71972">
        <w:t>the</w:t>
      </w:r>
      <w:r w:rsidR="00411687" w:rsidRPr="00B71972">
        <w:t xml:space="preserve"> </w:t>
      </w:r>
      <w:r w:rsidRPr="00B71972">
        <w:t>increase</w:t>
      </w:r>
      <w:r w:rsidR="00411687" w:rsidRPr="00B71972">
        <w:t xml:space="preserve"> </w:t>
      </w:r>
      <w:r w:rsidRPr="00B71972">
        <w:t>in</w:t>
      </w:r>
      <w:r w:rsidR="00411687" w:rsidRPr="00B71972">
        <w:t xml:space="preserve"> </w:t>
      </w:r>
      <w:r w:rsidRPr="00B71972">
        <w:t>gas</w:t>
      </w:r>
      <w:r w:rsidR="00411687" w:rsidRPr="00B71972">
        <w:t xml:space="preserve"> </w:t>
      </w:r>
      <w:r w:rsidRPr="00B71972">
        <w:t>prices.</w:t>
      </w:r>
      <w:r w:rsidR="00AC2F32" w:rsidRPr="00B71972">
        <w:t xml:space="preserve"> </w:t>
      </w:r>
    </w:p>
    <w:p w14:paraId="5548C8B6" w14:textId="77777777" w:rsidR="00EA147A" w:rsidRPr="00B71972" w:rsidRDefault="00EA147A" w:rsidP="00411687">
      <w:pPr>
        <w:ind w:left="360" w:hanging="360"/>
      </w:pPr>
    </w:p>
    <w:p w14:paraId="6448C0D6" w14:textId="77777777" w:rsidR="00EA147A" w:rsidRPr="00B71972" w:rsidRDefault="00EA147A" w:rsidP="00411687">
      <w:pPr>
        <w:numPr>
          <w:ilvl w:val="0"/>
          <w:numId w:val="4"/>
        </w:numPr>
        <w:tabs>
          <w:tab w:val="clear" w:pos="720"/>
        </w:tabs>
        <w:ind w:left="360"/>
      </w:pPr>
      <w:r w:rsidRPr="00B71972">
        <w:t>As</w:t>
      </w:r>
      <w:r w:rsidR="00411687" w:rsidRPr="00B71972">
        <w:t xml:space="preserve"> </w:t>
      </w:r>
      <w:r w:rsidRPr="00B71972">
        <w:t>a</w:t>
      </w:r>
      <w:r w:rsidR="00411687" w:rsidRPr="00B71972">
        <w:t xml:space="preserve"> </w:t>
      </w:r>
      <w:r w:rsidRPr="00B71972">
        <w:t>class</w:t>
      </w:r>
      <w:r w:rsidR="00411687" w:rsidRPr="00B71972">
        <w:t xml:space="preserve"> </w:t>
      </w:r>
      <w:r w:rsidRPr="00B71972">
        <w:t>project</w:t>
      </w:r>
      <w:r w:rsidR="00411687" w:rsidRPr="00B71972">
        <w:t xml:space="preserve"> </w:t>
      </w:r>
      <w:r w:rsidRPr="00B71972">
        <w:t>or</w:t>
      </w:r>
      <w:r w:rsidR="00411687" w:rsidRPr="00B71972">
        <w:t xml:space="preserve"> </w:t>
      </w:r>
      <w:r w:rsidRPr="00B71972">
        <w:t>extra-credit</w:t>
      </w:r>
      <w:r w:rsidR="00411687" w:rsidRPr="00B71972">
        <w:t xml:space="preserve"> </w:t>
      </w:r>
      <w:r w:rsidRPr="00B71972">
        <w:t>exercise,</w:t>
      </w:r>
      <w:r w:rsidR="00411687" w:rsidRPr="00B71972">
        <w:t xml:space="preserve"> </w:t>
      </w:r>
      <w:r w:rsidRPr="00B71972">
        <w:t>contact</w:t>
      </w:r>
      <w:r w:rsidR="00411687" w:rsidRPr="00B71972">
        <w:t xml:space="preserve"> </w:t>
      </w:r>
      <w:r w:rsidRPr="00B71972">
        <w:t>the</w:t>
      </w:r>
      <w:r w:rsidR="00411687" w:rsidRPr="00B71972">
        <w:t xml:space="preserve"> </w:t>
      </w:r>
      <w:r w:rsidRPr="00B71972">
        <w:t>local</w:t>
      </w:r>
      <w:r w:rsidR="00411687" w:rsidRPr="00B71972">
        <w:t xml:space="preserve"> </w:t>
      </w:r>
      <w:r w:rsidRPr="00B71972">
        <w:t>Department</w:t>
      </w:r>
      <w:r w:rsidR="00411687" w:rsidRPr="00B71972">
        <w:t xml:space="preserve"> </w:t>
      </w:r>
      <w:r w:rsidRPr="00B71972">
        <w:t>of</w:t>
      </w:r>
      <w:r w:rsidR="00411687" w:rsidRPr="00B71972">
        <w:t xml:space="preserve"> </w:t>
      </w:r>
      <w:r w:rsidRPr="00B71972">
        <w:t>Transportation</w:t>
      </w:r>
      <w:r w:rsidR="00411687" w:rsidRPr="00B71972">
        <w:t xml:space="preserve"> </w:t>
      </w:r>
      <w:r w:rsidRPr="00B71972">
        <w:t>(DOT)</w:t>
      </w:r>
      <w:r w:rsidR="00411687" w:rsidRPr="00B71972">
        <w:t xml:space="preserve"> </w:t>
      </w:r>
      <w:r w:rsidRPr="00B71972">
        <w:t>and</w:t>
      </w:r>
      <w:r w:rsidR="00411687" w:rsidRPr="00B71972">
        <w:t xml:space="preserve"> </w:t>
      </w:r>
      <w:r w:rsidRPr="00B71972">
        <w:t>find</w:t>
      </w:r>
      <w:r w:rsidR="00411687" w:rsidRPr="00B71972">
        <w:t xml:space="preserve"> </w:t>
      </w:r>
      <w:r w:rsidRPr="00B71972">
        <w:t>out</w:t>
      </w:r>
      <w:r w:rsidR="00411687" w:rsidRPr="00B71972">
        <w:t xml:space="preserve"> </w:t>
      </w:r>
      <w:r w:rsidRPr="00B71972">
        <w:t>if</w:t>
      </w:r>
      <w:r w:rsidR="00411687" w:rsidRPr="00B71972">
        <w:t xml:space="preserve"> </w:t>
      </w:r>
      <w:r w:rsidRPr="00B71972">
        <w:t>they</w:t>
      </w:r>
      <w:r w:rsidR="00411687" w:rsidRPr="00B71972">
        <w:t xml:space="preserve"> </w:t>
      </w:r>
      <w:r w:rsidRPr="00B71972">
        <w:t>offer</w:t>
      </w:r>
      <w:r w:rsidR="00411687" w:rsidRPr="00B71972">
        <w:t xml:space="preserve"> </w:t>
      </w:r>
      <w:r w:rsidRPr="00B71972">
        <w:t>an</w:t>
      </w:r>
      <w:r w:rsidR="00411687" w:rsidRPr="00B71972">
        <w:t xml:space="preserve"> </w:t>
      </w:r>
      <w:r w:rsidRPr="00B71972">
        <w:rPr>
          <w:i/>
        </w:rPr>
        <w:t>Adopt-A-Highway</w:t>
      </w:r>
      <w:r w:rsidR="00411687" w:rsidRPr="00B71972">
        <w:t xml:space="preserve"> </w:t>
      </w:r>
      <w:r w:rsidRPr="00B71972">
        <w:t>program.</w:t>
      </w:r>
      <w:r w:rsidR="00411687" w:rsidRPr="00B71972">
        <w:t xml:space="preserve"> </w:t>
      </w:r>
      <w:r w:rsidRPr="00B71972">
        <w:t>Adopt</w:t>
      </w:r>
      <w:r w:rsidR="00411687" w:rsidRPr="00B71972">
        <w:t xml:space="preserve"> </w:t>
      </w:r>
      <w:r w:rsidRPr="00B71972">
        <w:t>a</w:t>
      </w:r>
      <w:r w:rsidR="00411687" w:rsidRPr="00B71972">
        <w:t xml:space="preserve"> </w:t>
      </w:r>
      <w:r w:rsidRPr="00B71972">
        <w:t>stretch</w:t>
      </w:r>
      <w:r w:rsidR="00411687" w:rsidRPr="00B71972">
        <w:t xml:space="preserve"> </w:t>
      </w:r>
      <w:r w:rsidRPr="00B71972">
        <w:t>of</w:t>
      </w:r>
      <w:r w:rsidR="00411687" w:rsidRPr="00B71972">
        <w:t xml:space="preserve"> </w:t>
      </w:r>
      <w:r w:rsidRPr="00B71972">
        <w:t>highway</w:t>
      </w:r>
      <w:r w:rsidR="00411687" w:rsidRPr="00B71972">
        <w:t xml:space="preserve"> </w:t>
      </w:r>
      <w:r w:rsidRPr="00B71972">
        <w:t>and</w:t>
      </w:r>
      <w:r w:rsidR="00411687" w:rsidRPr="00B71972">
        <w:t xml:space="preserve"> </w:t>
      </w:r>
      <w:r w:rsidRPr="00B71972">
        <w:t>have</w:t>
      </w:r>
      <w:r w:rsidR="00411687" w:rsidRPr="00B71972">
        <w:t xml:space="preserve"> </w:t>
      </w:r>
      <w:r w:rsidRPr="00B71972">
        <w:t>the</w:t>
      </w:r>
      <w:r w:rsidR="00411687" w:rsidRPr="00B71972">
        <w:t xml:space="preserve"> </w:t>
      </w:r>
      <w:r w:rsidRPr="00B71972">
        <w:t>students</w:t>
      </w:r>
      <w:r w:rsidR="00411687" w:rsidRPr="00B71972">
        <w:t xml:space="preserve"> </w:t>
      </w:r>
      <w:r w:rsidRPr="00B71972">
        <w:t>pick</w:t>
      </w:r>
      <w:r w:rsidR="00411687" w:rsidRPr="00B71972">
        <w:t xml:space="preserve"> </w:t>
      </w:r>
      <w:r w:rsidRPr="00B71972">
        <w:t>up</w:t>
      </w:r>
      <w:r w:rsidR="00411687" w:rsidRPr="00B71972">
        <w:t xml:space="preserve"> </w:t>
      </w:r>
      <w:r w:rsidRPr="00B71972">
        <w:t>litter.</w:t>
      </w:r>
      <w:r w:rsidR="00411687" w:rsidRPr="00B71972">
        <w:t xml:space="preserve"> </w:t>
      </w:r>
      <w:r w:rsidRPr="00B71972">
        <w:t>Students</w:t>
      </w:r>
      <w:r w:rsidR="00411687" w:rsidRPr="00B71972">
        <w:t xml:space="preserve"> </w:t>
      </w:r>
      <w:r w:rsidRPr="00B71972">
        <w:t>can</w:t>
      </w:r>
      <w:r w:rsidR="00411687" w:rsidRPr="00B71972">
        <w:t xml:space="preserve"> </w:t>
      </w:r>
      <w:r w:rsidRPr="00B71972">
        <w:t>keep</w:t>
      </w:r>
      <w:r w:rsidR="00411687" w:rsidRPr="00B71972">
        <w:t xml:space="preserve"> </w:t>
      </w:r>
      <w:r w:rsidRPr="00B71972">
        <w:t>tallies</w:t>
      </w:r>
      <w:r w:rsidR="00411687" w:rsidRPr="00B71972">
        <w:t xml:space="preserve"> </w:t>
      </w:r>
      <w:r w:rsidRPr="00B71972">
        <w:t>of</w:t>
      </w:r>
      <w:r w:rsidR="00411687" w:rsidRPr="00B71972">
        <w:t xml:space="preserve"> </w:t>
      </w:r>
      <w:r w:rsidRPr="00B71972">
        <w:t>the</w:t>
      </w:r>
      <w:r w:rsidR="00411687" w:rsidRPr="00B71972">
        <w:t xml:space="preserve"> </w:t>
      </w:r>
      <w:r w:rsidRPr="00B71972">
        <w:t>different</w:t>
      </w:r>
      <w:r w:rsidR="00411687" w:rsidRPr="00B71972">
        <w:t xml:space="preserve"> </w:t>
      </w:r>
      <w:r w:rsidRPr="00B71972">
        <w:t>types</w:t>
      </w:r>
      <w:r w:rsidR="00411687" w:rsidRPr="00B71972">
        <w:t xml:space="preserve"> </w:t>
      </w:r>
      <w:r w:rsidRPr="00B71972">
        <w:t>of</w:t>
      </w:r>
      <w:r w:rsidR="00411687" w:rsidRPr="00B71972">
        <w:t xml:space="preserve"> </w:t>
      </w:r>
      <w:r w:rsidRPr="00B71972">
        <w:t>litter</w:t>
      </w:r>
      <w:r w:rsidR="00411687" w:rsidRPr="00B71972">
        <w:t xml:space="preserve"> </w:t>
      </w:r>
      <w:r w:rsidRPr="00B71972">
        <w:t>collected</w:t>
      </w:r>
      <w:r w:rsidR="00411687" w:rsidRPr="00B71972">
        <w:t xml:space="preserve"> </w:t>
      </w:r>
      <w:r w:rsidRPr="00B71972">
        <w:t>(e.g.,</w:t>
      </w:r>
      <w:r w:rsidR="00411687" w:rsidRPr="00B71972">
        <w:t xml:space="preserve"> </w:t>
      </w:r>
      <w:r w:rsidRPr="00B71972">
        <w:t>metal</w:t>
      </w:r>
      <w:r w:rsidR="00411687" w:rsidRPr="00B71972">
        <w:t xml:space="preserve"> </w:t>
      </w:r>
      <w:r w:rsidRPr="00B71972">
        <w:t>cans,</w:t>
      </w:r>
      <w:r w:rsidR="00411687" w:rsidRPr="00B71972">
        <w:t xml:space="preserve"> </w:t>
      </w:r>
      <w:r w:rsidRPr="00B71972">
        <w:t>snack</w:t>
      </w:r>
      <w:r w:rsidR="00411687" w:rsidRPr="00B71972">
        <w:t xml:space="preserve"> </w:t>
      </w:r>
      <w:r w:rsidRPr="00B71972">
        <w:t>food</w:t>
      </w:r>
      <w:r w:rsidR="00411687" w:rsidRPr="00B71972">
        <w:t xml:space="preserve"> </w:t>
      </w:r>
      <w:r w:rsidRPr="00B71972">
        <w:t>wrappers)</w:t>
      </w:r>
      <w:r w:rsidR="00411687" w:rsidRPr="00B71972">
        <w:t xml:space="preserve"> </w:t>
      </w:r>
      <w:r w:rsidRPr="00B71972">
        <w:t>and</w:t>
      </w:r>
      <w:r w:rsidR="00411687" w:rsidRPr="00B71972">
        <w:t xml:space="preserve"> </w:t>
      </w:r>
      <w:r w:rsidRPr="00B71972">
        <w:t>prepare</w:t>
      </w:r>
      <w:r w:rsidR="00411687" w:rsidRPr="00B71972">
        <w:t xml:space="preserve"> </w:t>
      </w:r>
      <w:r w:rsidRPr="00B71972">
        <w:t>a</w:t>
      </w:r>
      <w:r w:rsidR="00411687" w:rsidRPr="00B71972">
        <w:t xml:space="preserve"> </w:t>
      </w:r>
      <w:r w:rsidRPr="00B71972">
        <w:t>pie</w:t>
      </w:r>
      <w:r w:rsidR="00411687" w:rsidRPr="00B71972">
        <w:t xml:space="preserve"> </w:t>
      </w:r>
      <w:r w:rsidRPr="00B71972">
        <w:t>chart</w:t>
      </w:r>
      <w:r w:rsidR="00411687" w:rsidRPr="00B71972">
        <w:t xml:space="preserve"> </w:t>
      </w:r>
      <w:r w:rsidRPr="00B71972">
        <w:t>and</w:t>
      </w:r>
      <w:r w:rsidR="00411687" w:rsidRPr="00B71972">
        <w:t xml:space="preserve"> </w:t>
      </w:r>
      <w:r w:rsidRPr="00B71972">
        <w:t>report</w:t>
      </w:r>
      <w:r w:rsidR="00411687" w:rsidRPr="00B71972">
        <w:t xml:space="preserve"> </w:t>
      </w:r>
      <w:r w:rsidRPr="00B71972">
        <w:t>to</w:t>
      </w:r>
      <w:r w:rsidR="00411687" w:rsidRPr="00B71972">
        <w:t xml:space="preserve"> </w:t>
      </w:r>
      <w:r w:rsidRPr="00B71972">
        <w:t>submit</w:t>
      </w:r>
      <w:r w:rsidR="00411687" w:rsidRPr="00B71972">
        <w:t xml:space="preserve"> </w:t>
      </w:r>
      <w:r w:rsidRPr="00B71972">
        <w:t>to</w:t>
      </w:r>
      <w:r w:rsidR="00411687" w:rsidRPr="00B71972">
        <w:t xml:space="preserve"> </w:t>
      </w:r>
      <w:r w:rsidRPr="00B71972">
        <w:t>the</w:t>
      </w:r>
      <w:r w:rsidR="00411687" w:rsidRPr="00B71972">
        <w:t xml:space="preserve"> </w:t>
      </w:r>
      <w:r w:rsidRPr="00B71972">
        <w:t>DOT.</w:t>
      </w:r>
      <w:r w:rsidR="00411687" w:rsidRPr="00B71972">
        <w:t xml:space="preserve"> </w:t>
      </w:r>
      <w:r w:rsidR="00AC2F32" w:rsidRPr="00B71972">
        <w:t xml:space="preserve">Alternatively, students can do </w:t>
      </w:r>
      <w:r w:rsidRPr="00B71972">
        <w:t>a</w:t>
      </w:r>
      <w:r w:rsidR="00411687" w:rsidRPr="00B71972">
        <w:t xml:space="preserve"> </w:t>
      </w:r>
      <w:r w:rsidRPr="00B71972">
        <w:t>similar</w:t>
      </w:r>
      <w:r w:rsidR="00411687" w:rsidRPr="00B71972">
        <w:t xml:space="preserve"> </w:t>
      </w:r>
      <w:r w:rsidRPr="00B71972">
        <w:t>project</w:t>
      </w:r>
      <w:r w:rsidR="00411687" w:rsidRPr="00B71972">
        <w:t xml:space="preserve"> </w:t>
      </w:r>
      <w:r w:rsidRPr="00B71972">
        <w:t>on</w:t>
      </w:r>
      <w:r w:rsidR="00411687" w:rsidRPr="00B71972">
        <w:t xml:space="preserve"> </w:t>
      </w:r>
      <w:r w:rsidRPr="00B71972">
        <w:t>your</w:t>
      </w:r>
      <w:r w:rsidR="00411687" w:rsidRPr="00B71972">
        <w:t xml:space="preserve"> </w:t>
      </w:r>
      <w:r w:rsidRPr="00B71972">
        <w:t>campus.</w:t>
      </w:r>
    </w:p>
    <w:p w14:paraId="561ABFF6" w14:textId="77777777" w:rsidR="00EA147A" w:rsidRPr="00B71972" w:rsidRDefault="00EA147A" w:rsidP="00411687">
      <w:pPr>
        <w:ind w:left="360" w:hanging="360"/>
      </w:pPr>
    </w:p>
    <w:p w14:paraId="5B43219F" w14:textId="77777777" w:rsidR="00EA147A" w:rsidRPr="00B71972" w:rsidRDefault="00EA147A" w:rsidP="00411687">
      <w:pPr>
        <w:numPr>
          <w:ilvl w:val="0"/>
          <w:numId w:val="4"/>
        </w:numPr>
        <w:tabs>
          <w:tab w:val="clear" w:pos="720"/>
        </w:tabs>
        <w:ind w:left="360"/>
      </w:pPr>
      <w:r w:rsidRPr="00B71972">
        <w:t>Find</w:t>
      </w:r>
      <w:r w:rsidR="00411687" w:rsidRPr="00B71972">
        <w:t xml:space="preserve"> </w:t>
      </w:r>
      <w:r w:rsidRPr="00B71972">
        <w:t>and</w:t>
      </w:r>
      <w:r w:rsidR="00411687" w:rsidRPr="00B71972">
        <w:t xml:space="preserve"> </w:t>
      </w:r>
      <w:r w:rsidRPr="00B71972">
        <w:t>share</w:t>
      </w:r>
      <w:r w:rsidR="00411687" w:rsidRPr="00B71972">
        <w:t xml:space="preserve"> </w:t>
      </w:r>
      <w:r w:rsidRPr="00B71972">
        <w:t>with</w:t>
      </w:r>
      <w:r w:rsidR="00411687" w:rsidRPr="00B71972">
        <w:t xml:space="preserve"> </w:t>
      </w:r>
      <w:r w:rsidRPr="00B71972">
        <w:t>the</w:t>
      </w:r>
      <w:r w:rsidR="00411687" w:rsidRPr="00B71972">
        <w:t xml:space="preserve"> </w:t>
      </w:r>
      <w:r w:rsidRPr="00B71972">
        <w:t>class</w:t>
      </w:r>
      <w:r w:rsidR="00411687" w:rsidRPr="00B71972">
        <w:t xml:space="preserve"> </w:t>
      </w:r>
      <w:r w:rsidRPr="00B71972">
        <w:t>songs,</w:t>
      </w:r>
      <w:r w:rsidR="00411687" w:rsidRPr="00B71972">
        <w:t xml:space="preserve"> </w:t>
      </w:r>
      <w:r w:rsidRPr="00B71972">
        <w:t>folklore,</w:t>
      </w:r>
      <w:r w:rsidR="00411687" w:rsidRPr="00B71972">
        <w:t xml:space="preserve"> </w:t>
      </w:r>
      <w:r w:rsidRPr="00B71972">
        <w:t>literary</w:t>
      </w:r>
      <w:r w:rsidR="00411687" w:rsidRPr="00B71972">
        <w:t xml:space="preserve"> </w:t>
      </w:r>
      <w:r w:rsidRPr="00B71972">
        <w:t>passages,</w:t>
      </w:r>
      <w:r w:rsidR="00411687" w:rsidRPr="00B71972">
        <w:t xml:space="preserve"> </w:t>
      </w:r>
      <w:r w:rsidRPr="00B71972">
        <w:t>and</w:t>
      </w:r>
      <w:r w:rsidR="00411687" w:rsidRPr="00B71972">
        <w:t xml:space="preserve"> </w:t>
      </w:r>
      <w:r w:rsidRPr="00B71972">
        <w:t>artwork</w:t>
      </w:r>
      <w:r w:rsidR="00411687" w:rsidRPr="00B71972">
        <w:t xml:space="preserve"> </w:t>
      </w:r>
      <w:r w:rsidRPr="00B71972">
        <w:t>that</w:t>
      </w:r>
      <w:r w:rsidR="00411687" w:rsidRPr="00B71972">
        <w:t xml:space="preserve"> </w:t>
      </w:r>
      <w:r w:rsidRPr="00B71972">
        <w:t>reflect</w:t>
      </w:r>
      <w:r w:rsidR="00411687" w:rsidRPr="00B71972">
        <w:t xml:space="preserve"> </w:t>
      </w:r>
      <w:r w:rsidRPr="00B71972">
        <w:t>U.S.</w:t>
      </w:r>
      <w:r w:rsidR="00411687" w:rsidRPr="00B71972">
        <w:t xml:space="preserve"> </w:t>
      </w:r>
      <w:r w:rsidRPr="00B71972">
        <w:t>land-use</w:t>
      </w:r>
      <w:r w:rsidR="00411687" w:rsidRPr="00B71972">
        <w:t xml:space="preserve"> </w:t>
      </w:r>
      <w:r w:rsidRPr="00B71972">
        <w:t>values</w:t>
      </w:r>
      <w:r w:rsidR="00411687" w:rsidRPr="00B71972">
        <w:t xml:space="preserve"> </w:t>
      </w:r>
      <w:r w:rsidRPr="00B71972">
        <w:t>and</w:t>
      </w:r>
      <w:r w:rsidR="00411687" w:rsidRPr="00B71972">
        <w:t xml:space="preserve"> </w:t>
      </w:r>
      <w:r w:rsidRPr="00B71972">
        <w:t>ethics</w:t>
      </w:r>
      <w:r w:rsidR="00411687" w:rsidRPr="00B71972">
        <w:t xml:space="preserve"> </w:t>
      </w:r>
      <w:r w:rsidRPr="00B71972">
        <w:t>as</w:t>
      </w:r>
      <w:r w:rsidR="00411687" w:rsidRPr="00B71972">
        <w:t xml:space="preserve"> </w:t>
      </w:r>
      <w:r w:rsidRPr="00B71972">
        <w:t>they</w:t>
      </w:r>
      <w:r w:rsidR="00411687" w:rsidRPr="00B71972">
        <w:t xml:space="preserve"> </w:t>
      </w:r>
      <w:r w:rsidRPr="00B71972">
        <w:t>have</w:t>
      </w:r>
      <w:r w:rsidR="00411687" w:rsidRPr="00B71972">
        <w:t xml:space="preserve"> </w:t>
      </w:r>
      <w:r w:rsidRPr="00B71972">
        <w:t>evolved</w:t>
      </w:r>
      <w:r w:rsidR="00411687" w:rsidRPr="00B71972">
        <w:t xml:space="preserve"> </w:t>
      </w:r>
      <w:r w:rsidRPr="00B71972">
        <w:t>from</w:t>
      </w:r>
      <w:r w:rsidR="00411687" w:rsidRPr="00B71972">
        <w:t xml:space="preserve"> </w:t>
      </w:r>
      <w:r w:rsidRPr="00B71972">
        <w:t>the</w:t>
      </w:r>
      <w:r w:rsidR="00411687" w:rsidRPr="00B71972">
        <w:t xml:space="preserve"> </w:t>
      </w:r>
      <w:r w:rsidRPr="00B71972">
        <w:t>frontier</w:t>
      </w:r>
      <w:r w:rsidR="00411687" w:rsidRPr="00B71972">
        <w:t xml:space="preserve"> </w:t>
      </w:r>
      <w:r w:rsidRPr="00B71972">
        <w:t>era</w:t>
      </w:r>
      <w:r w:rsidR="00411687" w:rsidRPr="00B71972">
        <w:t xml:space="preserve"> </w:t>
      </w:r>
      <w:r w:rsidRPr="00B71972">
        <w:t>to</w:t>
      </w:r>
      <w:r w:rsidR="00411687" w:rsidRPr="00B71972">
        <w:t xml:space="preserve"> </w:t>
      </w:r>
      <w:r w:rsidRPr="00B71972">
        <w:t>the</w:t>
      </w:r>
      <w:r w:rsidR="00411687" w:rsidRPr="00B71972">
        <w:t xml:space="preserve"> </w:t>
      </w:r>
      <w:r w:rsidRPr="00B71972">
        <w:t>present.</w:t>
      </w:r>
      <w:r w:rsidR="00411687" w:rsidRPr="00B71972">
        <w:t xml:space="preserve"> </w:t>
      </w:r>
      <w:r w:rsidRPr="00B71972">
        <w:t>Be</w:t>
      </w:r>
      <w:r w:rsidR="00411687" w:rsidRPr="00B71972">
        <w:t xml:space="preserve"> </w:t>
      </w:r>
      <w:r w:rsidRPr="00B71972">
        <w:t>sure</w:t>
      </w:r>
      <w:r w:rsidR="00411687" w:rsidRPr="00B71972">
        <w:t xml:space="preserve"> </w:t>
      </w:r>
      <w:r w:rsidRPr="00B71972">
        <w:t>to</w:t>
      </w:r>
      <w:r w:rsidR="00411687" w:rsidRPr="00B71972">
        <w:t xml:space="preserve"> </w:t>
      </w:r>
      <w:r w:rsidRPr="00B71972">
        <w:t>include</w:t>
      </w:r>
      <w:r w:rsidR="00411687" w:rsidRPr="00B71972">
        <w:t xml:space="preserve"> </w:t>
      </w:r>
      <w:r w:rsidRPr="00B71972">
        <w:t>Native</w:t>
      </w:r>
      <w:r w:rsidR="00411687" w:rsidRPr="00B71972">
        <w:t xml:space="preserve"> </w:t>
      </w:r>
      <w:r w:rsidRPr="00B71972">
        <w:t>American</w:t>
      </w:r>
      <w:r w:rsidR="00411687" w:rsidRPr="00B71972">
        <w:t xml:space="preserve"> </w:t>
      </w:r>
      <w:r w:rsidRPr="00B71972">
        <w:t>works.</w:t>
      </w:r>
      <w:r w:rsidR="00411687" w:rsidRPr="00B71972">
        <w:t xml:space="preserve"> </w:t>
      </w:r>
      <w:r w:rsidRPr="00B71972">
        <w:t>What</w:t>
      </w:r>
      <w:r w:rsidR="00411687" w:rsidRPr="00B71972">
        <w:t xml:space="preserve"> </w:t>
      </w:r>
      <w:r w:rsidRPr="00B71972">
        <w:t>can</w:t>
      </w:r>
      <w:r w:rsidR="00411687" w:rsidRPr="00B71972">
        <w:t xml:space="preserve"> </w:t>
      </w:r>
      <w:r w:rsidRPr="00B71972">
        <w:t>be</w:t>
      </w:r>
      <w:r w:rsidR="00411687" w:rsidRPr="00B71972">
        <w:t xml:space="preserve"> </w:t>
      </w:r>
      <w:r w:rsidRPr="00B71972">
        <w:t>discerned</w:t>
      </w:r>
      <w:r w:rsidR="00411687" w:rsidRPr="00B71972">
        <w:t xml:space="preserve"> </w:t>
      </w:r>
      <w:r w:rsidRPr="00B71972">
        <w:t>about</w:t>
      </w:r>
      <w:r w:rsidR="00411687" w:rsidRPr="00B71972">
        <w:t xml:space="preserve"> </w:t>
      </w:r>
      <w:r w:rsidRPr="00B71972">
        <w:t>the</w:t>
      </w:r>
      <w:r w:rsidR="00411687" w:rsidRPr="00B71972">
        <w:t xml:space="preserve"> </w:t>
      </w:r>
      <w:r w:rsidRPr="00B71972">
        <w:t>relationship</w:t>
      </w:r>
      <w:r w:rsidR="00411687" w:rsidRPr="00B71972">
        <w:t xml:space="preserve"> </w:t>
      </w:r>
      <w:r w:rsidRPr="00B71972">
        <w:t>of</w:t>
      </w:r>
      <w:r w:rsidR="00411687" w:rsidRPr="00B71972">
        <w:t xml:space="preserve"> </w:t>
      </w:r>
      <w:r w:rsidRPr="00B71972">
        <w:t>humans</w:t>
      </w:r>
      <w:r w:rsidR="00411687" w:rsidRPr="00B71972">
        <w:t xml:space="preserve"> </w:t>
      </w:r>
      <w:r w:rsidRPr="00B71972">
        <w:t>to</w:t>
      </w:r>
      <w:r w:rsidR="00411687" w:rsidRPr="00B71972">
        <w:t xml:space="preserve"> </w:t>
      </w:r>
      <w:r w:rsidRPr="00B71972">
        <w:t>nature</w:t>
      </w:r>
      <w:r w:rsidR="00411687" w:rsidRPr="00B71972">
        <w:t xml:space="preserve"> </w:t>
      </w:r>
      <w:r w:rsidRPr="00B71972">
        <w:t>in</w:t>
      </w:r>
      <w:r w:rsidR="00411687" w:rsidRPr="00B71972">
        <w:t xml:space="preserve"> </w:t>
      </w:r>
      <w:r w:rsidRPr="00B71972">
        <w:t>different</w:t>
      </w:r>
      <w:r w:rsidR="00411687" w:rsidRPr="00B71972">
        <w:t xml:space="preserve"> </w:t>
      </w:r>
      <w:r w:rsidRPr="00B71972">
        <w:t>cultures</w:t>
      </w:r>
      <w:r w:rsidR="00411687" w:rsidRPr="00B71972">
        <w:t xml:space="preserve"> </w:t>
      </w:r>
      <w:r w:rsidRPr="00B71972">
        <w:t>through</w:t>
      </w:r>
      <w:r w:rsidR="00411687" w:rsidRPr="00B71972">
        <w:t xml:space="preserve"> </w:t>
      </w:r>
      <w:r w:rsidRPr="00B71972">
        <w:t>their</w:t>
      </w:r>
      <w:r w:rsidR="00411687" w:rsidRPr="00B71972">
        <w:t xml:space="preserve"> </w:t>
      </w:r>
      <w:r w:rsidRPr="00B71972">
        <w:t>expressions</w:t>
      </w:r>
      <w:r w:rsidR="00411687" w:rsidRPr="00B71972">
        <w:t xml:space="preserve"> </w:t>
      </w:r>
      <w:r w:rsidRPr="00B71972">
        <w:t>of</w:t>
      </w:r>
      <w:r w:rsidR="00411687" w:rsidRPr="00B71972">
        <w:t xml:space="preserve"> </w:t>
      </w:r>
      <w:r w:rsidRPr="00B71972">
        <w:t>art?</w:t>
      </w:r>
    </w:p>
    <w:p w14:paraId="396DC820" w14:textId="77777777" w:rsidR="00EA147A" w:rsidRPr="00B71972" w:rsidRDefault="00EA147A" w:rsidP="00411687">
      <w:pPr>
        <w:pStyle w:val="ColorfulList-Accent11"/>
      </w:pPr>
    </w:p>
    <w:p w14:paraId="43A334AA" w14:textId="77777777" w:rsidR="00EA147A" w:rsidRPr="00B71972" w:rsidRDefault="00EA147A" w:rsidP="00411687">
      <w:pPr>
        <w:numPr>
          <w:ilvl w:val="0"/>
          <w:numId w:val="4"/>
        </w:numPr>
        <w:tabs>
          <w:tab w:val="clear" w:pos="720"/>
        </w:tabs>
        <w:ind w:left="360"/>
      </w:pPr>
      <w:r w:rsidRPr="00B71972">
        <w:t>Have</w:t>
      </w:r>
      <w:r w:rsidR="00411687" w:rsidRPr="00B71972">
        <w:t xml:space="preserve"> </w:t>
      </w:r>
      <w:r w:rsidRPr="00B71972">
        <w:t>your</w:t>
      </w:r>
      <w:r w:rsidR="00411687" w:rsidRPr="00B71972">
        <w:t xml:space="preserve"> </w:t>
      </w:r>
      <w:r w:rsidRPr="00B71972">
        <w:t>students</w:t>
      </w:r>
      <w:r w:rsidR="00411687" w:rsidRPr="00B71972">
        <w:t xml:space="preserve"> </w:t>
      </w:r>
      <w:r w:rsidR="00AC2F32" w:rsidRPr="00B71972">
        <w:t xml:space="preserve">devise a way to </w:t>
      </w:r>
      <w:r w:rsidRPr="00B71972">
        <w:t>diagnose</w:t>
      </w:r>
      <w:r w:rsidR="00411687" w:rsidRPr="00B71972">
        <w:t xml:space="preserve"> </w:t>
      </w:r>
      <w:r w:rsidRPr="00B71972">
        <w:t>affluenza</w:t>
      </w:r>
      <w:r w:rsidR="00411687" w:rsidRPr="00B71972">
        <w:t xml:space="preserve"> </w:t>
      </w:r>
      <w:r w:rsidRPr="00B71972">
        <w:t>and</w:t>
      </w:r>
      <w:r w:rsidR="00411687" w:rsidRPr="00B71972">
        <w:t xml:space="preserve"> </w:t>
      </w:r>
      <w:r w:rsidRPr="00B71972">
        <w:t>recommend</w:t>
      </w:r>
      <w:r w:rsidR="00411687" w:rsidRPr="00B71972">
        <w:t xml:space="preserve"> </w:t>
      </w:r>
      <w:r w:rsidRPr="00B71972">
        <w:t>cures</w:t>
      </w:r>
      <w:r w:rsidR="00AC2F32" w:rsidRPr="00B71972">
        <w:t xml:space="preserve"> for the problem</w:t>
      </w:r>
      <w:r w:rsidRPr="00B71972">
        <w:t>.</w:t>
      </w:r>
      <w:r w:rsidR="00411687" w:rsidRPr="00B71972">
        <w:t xml:space="preserve">  </w:t>
      </w:r>
    </w:p>
    <w:p w14:paraId="67282AB5" w14:textId="77777777" w:rsidR="00C13007" w:rsidRPr="00B71972" w:rsidRDefault="00C13007" w:rsidP="00411687"/>
    <w:p w14:paraId="0AFB5080" w14:textId="77777777" w:rsidR="00C13007" w:rsidRPr="00B71972" w:rsidRDefault="00C13007" w:rsidP="00411687">
      <w:pPr>
        <w:numPr>
          <w:ilvl w:val="0"/>
          <w:numId w:val="4"/>
        </w:numPr>
        <w:tabs>
          <w:tab w:val="clear" w:pos="720"/>
        </w:tabs>
        <w:ind w:left="360"/>
      </w:pPr>
      <w:r w:rsidRPr="00B71972">
        <w:t>Have</w:t>
      </w:r>
      <w:r w:rsidR="00411687" w:rsidRPr="00B71972">
        <w:t xml:space="preserve"> </w:t>
      </w:r>
      <w:r w:rsidRPr="00B71972">
        <w:t>your</w:t>
      </w:r>
      <w:r w:rsidR="00411687" w:rsidRPr="00B71972">
        <w:t xml:space="preserve"> </w:t>
      </w:r>
      <w:r w:rsidRPr="00B71972">
        <w:t>students</w:t>
      </w:r>
      <w:r w:rsidR="00411687" w:rsidRPr="00B71972">
        <w:t xml:space="preserve"> </w:t>
      </w:r>
      <w:r w:rsidRPr="00B71972">
        <w:t>survey</w:t>
      </w:r>
      <w:r w:rsidR="00411687" w:rsidRPr="00B71972">
        <w:t xml:space="preserve"> </w:t>
      </w:r>
      <w:r w:rsidR="008118A1" w:rsidRPr="00B71972">
        <w:t>four</w:t>
      </w:r>
      <w:r w:rsidR="00411687" w:rsidRPr="00B71972">
        <w:t xml:space="preserve"> </w:t>
      </w:r>
      <w:r w:rsidRPr="00B71972">
        <w:t>of</w:t>
      </w:r>
      <w:r w:rsidR="00411687" w:rsidRPr="00B71972">
        <w:t xml:space="preserve"> </w:t>
      </w:r>
      <w:r w:rsidRPr="00B71972">
        <w:t>their</w:t>
      </w:r>
      <w:r w:rsidR="00411687" w:rsidRPr="00B71972">
        <w:t xml:space="preserve"> </w:t>
      </w:r>
      <w:r w:rsidRPr="00B71972">
        <w:t>friends</w:t>
      </w:r>
      <w:r w:rsidR="00411687" w:rsidRPr="00B71972">
        <w:t xml:space="preserve"> </w:t>
      </w:r>
      <w:r w:rsidRPr="00B71972">
        <w:t>or</w:t>
      </w:r>
      <w:r w:rsidR="00411687" w:rsidRPr="00B71972">
        <w:t xml:space="preserve"> </w:t>
      </w:r>
      <w:r w:rsidRPr="00B71972">
        <w:t>family</w:t>
      </w:r>
      <w:r w:rsidR="00411687" w:rsidRPr="00B71972">
        <w:t xml:space="preserve"> </w:t>
      </w:r>
      <w:r w:rsidRPr="00B71972">
        <w:t>members</w:t>
      </w:r>
      <w:r w:rsidR="00411687" w:rsidRPr="00B71972">
        <w:t xml:space="preserve"> </w:t>
      </w:r>
      <w:r w:rsidRPr="00B71972">
        <w:t>to</w:t>
      </w:r>
      <w:r w:rsidR="00411687" w:rsidRPr="00B71972">
        <w:t xml:space="preserve"> </w:t>
      </w:r>
      <w:r w:rsidR="008118A1" w:rsidRPr="00B71972">
        <w:t>determine</w:t>
      </w:r>
      <w:r w:rsidR="00411687" w:rsidRPr="00B71972">
        <w:t xml:space="preserve"> </w:t>
      </w:r>
      <w:r w:rsidR="008118A1" w:rsidRPr="00B71972">
        <w:t>their</w:t>
      </w:r>
      <w:r w:rsidR="00411687" w:rsidRPr="00B71972">
        <w:t xml:space="preserve"> </w:t>
      </w:r>
      <w:r w:rsidR="008118A1" w:rsidRPr="00B71972">
        <w:t>worldview.</w:t>
      </w:r>
      <w:r w:rsidR="00AC2F32" w:rsidRPr="00B71972">
        <w:t xml:space="preserve">  Pool the class data and create a bar chart.  Discuss factors that might affect a person’s worldview, such as age, profession, level of education or cultural or ethnic background.</w:t>
      </w:r>
    </w:p>
    <w:p w14:paraId="664C03CF" w14:textId="77777777" w:rsidR="00EA147A" w:rsidRPr="00B71972" w:rsidRDefault="00EA147A" w:rsidP="00411687"/>
    <w:p w14:paraId="0D3AF6B7" w14:textId="77777777" w:rsidR="00EA147A" w:rsidRPr="00B71972" w:rsidRDefault="00EA147A" w:rsidP="00411687">
      <w:pPr>
        <w:ind w:left="360" w:hanging="360"/>
      </w:pPr>
    </w:p>
    <w:p w14:paraId="2A178E24" w14:textId="77777777" w:rsidR="00EA147A" w:rsidRPr="00B71972" w:rsidRDefault="00EA147A" w:rsidP="00411687">
      <w:pPr>
        <w:ind w:left="360" w:hanging="360"/>
        <w:jc w:val="center"/>
        <w:rPr>
          <w:b/>
          <w:sz w:val="28"/>
          <w:szCs w:val="28"/>
        </w:rPr>
      </w:pPr>
      <w:r w:rsidRPr="00B71972">
        <w:rPr>
          <w:b/>
          <w:sz w:val="28"/>
          <w:szCs w:val="28"/>
        </w:rPr>
        <w:t>Attitudes</w:t>
      </w:r>
      <w:r w:rsidR="00411687" w:rsidRPr="00B71972">
        <w:rPr>
          <w:b/>
          <w:sz w:val="28"/>
          <w:szCs w:val="28"/>
        </w:rPr>
        <w:t xml:space="preserve"> </w:t>
      </w:r>
      <w:r w:rsidRPr="00B71972">
        <w:rPr>
          <w:b/>
          <w:sz w:val="28"/>
          <w:szCs w:val="28"/>
        </w:rPr>
        <w:t>and</w:t>
      </w:r>
      <w:r w:rsidR="00411687" w:rsidRPr="00B71972">
        <w:rPr>
          <w:b/>
          <w:sz w:val="28"/>
          <w:szCs w:val="28"/>
        </w:rPr>
        <w:t xml:space="preserve"> </w:t>
      </w:r>
      <w:r w:rsidRPr="00B71972">
        <w:rPr>
          <w:b/>
          <w:sz w:val="28"/>
          <w:szCs w:val="28"/>
        </w:rPr>
        <w:t>Value</w:t>
      </w:r>
      <w:r w:rsidR="00411687" w:rsidRPr="00B71972">
        <w:rPr>
          <w:b/>
          <w:sz w:val="28"/>
          <w:szCs w:val="28"/>
        </w:rPr>
        <w:t xml:space="preserve"> </w:t>
      </w:r>
      <w:r w:rsidRPr="00B71972">
        <w:rPr>
          <w:b/>
          <w:sz w:val="28"/>
          <w:szCs w:val="28"/>
        </w:rPr>
        <w:t>Assessment</w:t>
      </w:r>
    </w:p>
    <w:p w14:paraId="64B4D5BD" w14:textId="77777777" w:rsidR="00EA147A" w:rsidRPr="00B71972" w:rsidRDefault="00EA147A" w:rsidP="00411687">
      <w:pPr>
        <w:rPr>
          <w:sz w:val="16"/>
        </w:rPr>
      </w:pPr>
    </w:p>
    <w:p w14:paraId="0878ABA0" w14:textId="77777777" w:rsidR="00EA147A" w:rsidRPr="00B71972" w:rsidRDefault="00EA147A" w:rsidP="00411687">
      <w:pPr>
        <w:keepNext/>
        <w:numPr>
          <w:ilvl w:val="0"/>
          <w:numId w:val="2"/>
        </w:numPr>
        <w:tabs>
          <w:tab w:val="clear" w:pos="360"/>
        </w:tabs>
      </w:pPr>
      <w:r w:rsidRPr="00B71972">
        <w:t>Are</w:t>
      </w:r>
      <w:r w:rsidR="00411687" w:rsidRPr="00B71972">
        <w:t xml:space="preserve"> </w:t>
      </w:r>
      <w:r w:rsidRPr="00B71972">
        <w:t>we</w:t>
      </w:r>
      <w:r w:rsidR="00411687" w:rsidRPr="00B71972">
        <w:t xml:space="preserve"> </w:t>
      </w:r>
      <w:r w:rsidRPr="00B71972">
        <w:t>living</w:t>
      </w:r>
      <w:r w:rsidR="00411687" w:rsidRPr="00B71972">
        <w:t xml:space="preserve"> </w:t>
      </w:r>
      <w:r w:rsidRPr="00B71972">
        <w:t>on</w:t>
      </w:r>
      <w:r w:rsidR="00411687" w:rsidRPr="00B71972">
        <w:t xml:space="preserve"> </w:t>
      </w:r>
      <w:r w:rsidRPr="00B71972">
        <w:t>our</w:t>
      </w:r>
      <w:r w:rsidR="00411687" w:rsidRPr="00B71972">
        <w:t xml:space="preserve"> </w:t>
      </w:r>
      <w:r w:rsidRPr="00B71972">
        <w:t>planet</w:t>
      </w:r>
      <w:r w:rsidR="00411687" w:rsidRPr="00B71972">
        <w:t xml:space="preserve"> </w:t>
      </w:r>
      <w:r w:rsidRPr="00B71972">
        <w:t>in</w:t>
      </w:r>
      <w:r w:rsidR="00411687" w:rsidRPr="00B71972">
        <w:t xml:space="preserve"> </w:t>
      </w:r>
      <w:r w:rsidRPr="00B71972">
        <w:t>a</w:t>
      </w:r>
      <w:r w:rsidR="00411687" w:rsidRPr="00B71972">
        <w:t xml:space="preserve"> </w:t>
      </w:r>
      <w:r w:rsidRPr="00B71972">
        <w:t>sustainable</w:t>
      </w:r>
      <w:r w:rsidR="00411687" w:rsidRPr="00B71972">
        <w:t xml:space="preserve"> </w:t>
      </w:r>
      <w:r w:rsidRPr="00B71972">
        <w:t>manner?</w:t>
      </w:r>
    </w:p>
    <w:p w14:paraId="185CC530" w14:textId="77777777" w:rsidR="00EA147A" w:rsidRPr="00B71972" w:rsidRDefault="00EA147A" w:rsidP="00411687">
      <w:pPr>
        <w:keepNext/>
        <w:ind w:left="720"/>
      </w:pPr>
    </w:p>
    <w:p w14:paraId="3A056E6C" w14:textId="77777777" w:rsidR="00EA147A" w:rsidRPr="00B71972" w:rsidRDefault="00EA147A" w:rsidP="00411687">
      <w:pPr>
        <w:keepNext/>
        <w:numPr>
          <w:ilvl w:val="0"/>
          <w:numId w:val="2"/>
        </w:numPr>
        <w:tabs>
          <w:tab w:val="clear" w:pos="360"/>
        </w:tabs>
      </w:pPr>
      <w:r w:rsidRPr="00B71972">
        <w:t>Is</w:t>
      </w:r>
      <w:r w:rsidR="00411687" w:rsidRPr="00B71972">
        <w:t xml:space="preserve"> </w:t>
      </w:r>
      <w:r w:rsidRPr="00B71972">
        <w:t>the</w:t>
      </w:r>
      <w:r w:rsidR="00411687" w:rsidRPr="00B71972">
        <w:t xml:space="preserve"> </w:t>
      </w:r>
      <w:r w:rsidRPr="00B71972">
        <w:t>world</w:t>
      </w:r>
      <w:r w:rsidR="00411687" w:rsidRPr="00B71972">
        <w:t xml:space="preserve"> </w:t>
      </w:r>
      <w:r w:rsidRPr="00B71972">
        <w:t>overpopulated?</w:t>
      </w:r>
      <w:r w:rsidR="00411687" w:rsidRPr="00B71972">
        <w:t xml:space="preserve"> </w:t>
      </w:r>
      <w:r w:rsidRPr="00B71972">
        <w:t>Have</w:t>
      </w:r>
      <w:r w:rsidR="00411687" w:rsidRPr="00B71972">
        <w:t xml:space="preserve"> </w:t>
      </w:r>
      <w:r w:rsidRPr="00B71972">
        <w:t>you</w:t>
      </w:r>
      <w:r w:rsidR="00411687" w:rsidRPr="00B71972">
        <w:t xml:space="preserve"> </w:t>
      </w:r>
      <w:r w:rsidRPr="00B71972">
        <w:t>experienced</w:t>
      </w:r>
      <w:r w:rsidR="00411687" w:rsidRPr="00B71972">
        <w:t xml:space="preserve"> </w:t>
      </w:r>
      <w:r w:rsidRPr="00B71972">
        <w:t>countries</w:t>
      </w:r>
      <w:r w:rsidR="00411687" w:rsidRPr="00B71972">
        <w:t xml:space="preserve"> </w:t>
      </w:r>
      <w:r w:rsidRPr="00B71972">
        <w:t>that</w:t>
      </w:r>
      <w:r w:rsidR="00411687" w:rsidRPr="00B71972">
        <w:t xml:space="preserve"> </w:t>
      </w:r>
      <w:r w:rsidRPr="00B71972">
        <w:t>you</w:t>
      </w:r>
      <w:r w:rsidR="00411687" w:rsidRPr="00B71972">
        <w:t xml:space="preserve"> </w:t>
      </w:r>
      <w:r w:rsidRPr="00B71972">
        <w:t>felt</w:t>
      </w:r>
      <w:r w:rsidR="00411687" w:rsidRPr="00B71972">
        <w:t xml:space="preserve"> </w:t>
      </w:r>
      <w:r w:rsidRPr="00B71972">
        <w:t>to</w:t>
      </w:r>
      <w:r w:rsidR="00411687" w:rsidRPr="00B71972">
        <w:t xml:space="preserve"> </w:t>
      </w:r>
      <w:r w:rsidRPr="00B71972">
        <w:t>be</w:t>
      </w:r>
      <w:r w:rsidR="00411687" w:rsidRPr="00B71972">
        <w:t xml:space="preserve"> </w:t>
      </w:r>
      <w:r w:rsidRPr="00B71972">
        <w:t>overpopulated?</w:t>
      </w:r>
      <w:r w:rsidR="00411687" w:rsidRPr="00B71972">
        <w:t xml:space="preserve"> </w:t>
      </w:r>
      <w:r w:rsidRPr="00B71972">
        <w:t>Have</w:t>
      </w:r>
      <w:r w:rsidR="00411687" w:rsidRPr="00B71972">
        <w:t xml:space="preserve"> </w:t>
      </w:r>
      <w:r w:rsidRPr="00B71972">
        <w:t>you</w:t>
      </w:r>
      <w:r w:rsidR="00411687" w:rsidRPr="00B71972">
        <w:t xml:space="preserve"> </w:t>
      </w:r>
      <w:r w:rsidRPr="00B71972">
        <w:t>seen</w:t>
      </w:r>
      <w:r w:rsidR="00411687" w:rsidRPr="00B71972">
        <w:t xml:space="preserve"> </w:t>
      </w:r>
      <w:r w:rsidRPr="00B71972">
        <w:t>videos</w:t>
      </w:r>
      <w:r w:rsidR="00411687" w:rsidRPr="00B71972">
        <w:t xml:space="preserve"> </w:t>
      </w:r>
      <w:r w:rsidRPr="00B71972">
        <w:t>of</w:t>
      </w:r>
      <w:r w:rsidR="00411687" w:rsidRPr="00B71972">
        <w:t xml:space="preserve"> </w:t>
      </w:r>
      <w:r w:rsidRPr="00B71972">
        <w:t>countries</w:t>
      </w:r>
      <w:r w:rsidR="00411687" w:rsidRPr="00B71972">
        <w:t xml:space="preserve"> </w:t>
      </w:r>
      <w:r w:rsidRPr="00B71972">
        <w:t>that</w:t>
      </w:r>
      <w:r w:rsidR="00411687" w:rsidRPr="00B71972">
        <w:t xml:space="preserve"> </w:t>
      </w:r>
      <w:r w:rsidRPr="00B71972">
        <w:t>you</w:t>
      </w:r>
      <w:r w:rsidR="00411687" w:rsidRPr="00B71972">
        <w:t xml:space="preserve"> </w:t>
      </w:r>
      <w:r w:rsidRPr="00B71972">
        <w:t>felt</w:t>
      </w:r>
      <w:r w:rsidR="00411687" w:rsidRPr="00B71972">
        <w:t xml:space="preserve"> </w:t>
      </w:r>
      <w:r w:rsidRPr="00B71972">
        <w:t>to</w:t>
      </w:r>
      <w:r w:rsidR="00411687" w:rsidRPr="00B71972">
        <w:t xml:space="preserve"> </w:t>
      </w:r>
      <w:r w:rsidRPr="00B71972">
        <w:t>be</w:t>
      </w:r>
      <w:r w:rsidR="00411687" w:rsidRPr="00B71972">
        <w:t xml:space="preserve"> </w:t>
      </w:r>
      <w:r w:rsidRPr="00B71972">
        <w:t>overpopulated?</w:t>
      </w:r>
    </w:p>
    <w:p w14:paraId="7D69F09C" w14:textId="77777777" w:rsidR="00EA147A" w:rsidRPr="00B71972" w:rsidRDefault="00EA147A" w:rsidP="00411687">
      <w:pPr>
        <w:rPr>
          <w:sz w:val="16"/>
        </w:rPr>
      </w:pPr>
    </w:p>
    <w:p w14:paraId="64408688" w14:textId="77777777" w:rsidR="00EA147A" w:rsidRPr="00B71972" w:rsidRDefault="00EA147A" w:rsidP="00411687">
      <w:pPr>
        <w:numPr>
          <w:ilvl w:val="0"/>
          <w:numId w:val="2"/>
        </w:numPr>
        <w:tabs>
          <w:tab w:val="clear" w:pos="360"/>
        </w:tabs>
      </w:pPr>
      <w:r w:rsidRPr="00B71972">
        <w:t>Is</w:t>
      </w:r>
      <w:r w:rsidR="00411687" w:rsidRPr="00B71972">
        <w:t xml:space="preserve"> </w:t>
      </w:r>
      <w:r w:rsidRPr="00B71972">
        <w:t>your</w:t>
      </w:r>
      <w:r w:rsidR="00411687" w:rsidRPr="00B71972">
        <w:t xml:space="preserve"> </w:t>
      </w:r>
      <w:r w:rsidRPr="00B71972">
        <w:t>local</w:t>
      </w:r>
      <w:r w:rsidR="00411687" w:rsidRPr="00B71972">
        <w:t xml:space="preserve"> </w:t>
      </w:r>
      <w:r w:rsidRPr="00B71972">
        <w:t>community</w:t>
      </w:r>
      <w:r w:rsidR="00411687" w:rsidRPr="00B71972">
        <w:t xml:space="preserve"> </w:t>
      </w:r>
      <w:r w:rsidRPr="00B71972">
        <w:t>overpopulated?</w:t>
      </w:r>
      <w:r w:rsidR="00411687" w:rsidRPr="00B71972">
        <w:t xml:space="preserve"> </w:t>
      </w:r>
      <w:r w:rsidRPr="00B71972">
        <w:t>What</w:t>
      </w:r>
      <w:r w:rsidR="00411687" w:rsidRPr="00B71972">
        <w:t xml:space="preserve"> </w:t>
      </w:r>
      <w:r w:rsidRPr="00B71972">
        <w:t>do</w:t>
      </w:r>
      <w:r w:rsidR="00411687" w:rsidRPr="00B71972">
        <w:t xml:space="preserve"> </w:t>
      </w:r>
      <w:r w:rsidRPr="00B71972">
        <w:t>you</w:t>
      </w:r>
      <w:r w:rsidR="00411687" w:rsidRPr="00B71972">
        <w:t xml:space="preserve"> </w:t>
      </w:r>
      <w:r w:rsidRPr="00B71972">
        <w:t>feel</w:t>
      </w:r>
      <w:r w:rsidR="00411687" w:rsidRPr="00B71972">
        <w:t xml:space="preserve"> </w:t>
      </w:r>
      <w:r w:rsidRPr="00B71972">
        <w:t>are</w:t>
      </w:r>
      <w:r w:rsidR="00411687" w:rsidRPr="00B71972">
        <w:t xml:space="preserve"> </w:t>
      </w:r>
      <w:r w:rsidRPr="00B71972">
        <w:t>the</w:t>
      </w:r>
      <w:r w:rsidR="00411687" w:rsidRPr="00B71972">
        <w:t xml:space="preserve"> </w:t>
      </w:r>
      <w:r w:rsidRPr="00B71972">
        <w:t>costs</w:t>
      </w:r>
      <w:r w:rsidR="00411687" w:rsidRPr="00B71972">
        <w:t xml:space="preserve"> </w:t>
      </w:r>
      <w:r w:rsidRPr="00B71972">
        <w:t>and</w:t>
      </w:r>
      <w:r w:rsidR="00411687" w:rsidRPr="00B71972">
        <w:t xml:space="preserve"> </w:t>
      </w:r>
      <w:r w:rsidRPr="00B71972">
        <w:t>benefits</w:t>
      </w:r>
      <w:r w:rsidR="00411687" w:rsidRPr="00B71972">
        <w:t xml:space="preserve"> </w:t>
      </w:r>
      <w:r w:rsidRPr="00B71972">
        <w:t>of</w:t>
      </w:r>
      <w:r w:rsidR="00411687" w:rsidRPr="00B71972">
        <w:t xml:space="preserve"> </w:t>
      </w:r>
      <w:r w:rsidRPr="00B71972">
        <w:t>the</w:t>
      </w:r>
      <w:r w:rsidR="00411687" w:rsidRPr="00B71972">
        <w:t xml:space="preserve"> </w:t>
      </w:r>
      <w:r w:rsidRPr="00B71972">
        <w:t>population</w:t>
      </w:r>
      <w:r w:rsidR="00411687" w:rsidRPr="00B71972">
        <w:t xml:space="preserve"> </w:t>
      </w:r>
      <w:r w:rsidRPr="00B71972">
        <w:t>size</w:t>
      </w:r>
      <w:r w:rsidR="00411687" w:rsidRPr="00B71972">
        <w:t xml:space="preserve"> </w:t>
      </w:r>
      <w:r w:rsidRPr="00B71972">
        <w:t>of</w:t>
      </w:r>
      <w:r w:rsidR="00411687" w:rsidRPr="00B71972">
        <w:t xml:space="preserve"> </w:t>
      </w:r>
      <w:r w:rsidRPr="00B71972">
        <w:t>your</w:t>
      </w:r>
      <w:r w:rsidR="00411687" w:rsidRPr="00B71972">
        <w:t xml:space="preserve"> </w:t>
      </w:r>
      <w:r w:rsidRPr="00B71972">
        <w:t>community?</w:t>
      </w:r>
    </w:p>
    <w:p w14:paraId="1A7604F9" w14:textId="77777777" w:rsidR="00EA147A" w:rsidRPr="00B71972" w:rsidRDefault="00EA147A" w:rsidP="00411687">
      <w:pPr>
        <w:rPr>
          <w:sz w:val="16"/>
        </w:rPr>
      </w:pPr>
    </w:p>
    <w:p w14:paraId="3CA977B5" w14:textId="77777777" w:rsidR="00EA147A" w:rsidRPr="00B71972" w:rsidRDefault="00EA147A" w:rsidP="00411687">
      <w:pPr>
        <w:numPr>
          <w:ilvl w:val="0"/>
          <w:numId w:val="2"/>
        </w:numPr>
        <w:tabs>
          <w:tab w:val="clear" w:pos="360"/>
        </w:tabs>
      </w:pPr>
      <w:r w:rsidRPr="00B71972">
        <w:t>Do</w:t>
      </w:r>
      <w:r w:rsidR="00411687" w:rsidRPr="00B71972">
        <w:t xml:space="preserve"> </w:t>
      </w:r>
      <w:r w:rsidRPr="00B71972">
        <w:t>you</w:t>
      </w:r>
      <w:r w:rsidR="00411687" w:rsidRPr="00B71972">
        <w:t xml:space="preserve"> </w:t>
      </w:r>
      <w:r w:rsidRPr="00B71972">
        <w:t>feel</w:t>
      </w:r>
      <w:r w:rsidR="00411687" w:rsidRPr="00B71972">
        <w:t xml:space="preserve"> </w:t>
      </w:r>
      <w:r w:rsidRPr="00B71972">
        <w:t>that</w:t>
      </w:r>
      <w:r w:rsidR="00411687" w:rsidRPr="00B71972">
        <w:t xml:space="preserve"> </w:t>
      </w:r>
      <w:r w:rsidRPr="00B71972">
        <w:t>the</w:t>
      </w:r>
      <w:r w:rsidR="00411687" w:rsidRPr="00B71972">
        <w:t xml:space="preserve"> </w:t>
      </w:r>
      <w:r w:rsidRPr="00B71972">
        <w:t>size</w:t>
      </w:r>
      <w:r w:rsidR="00411687" w:rsidRPr="00B71972">
        <w:t xml:space="preserve"> </w:t>
      </w:r>
      <w:r w:rsidRPr="00B71972">
        <w:t>of</w:t>
      </w:r>
      <w:r w:rsidR="00411687" w:rsidRPr="00B71972">
        <w:t xml:space="preserve"> </w:t>
      </w:r>
      <w:r w:rsidRPr="00B71972">
        <w:t>the</w:t>
      </w:r>
      <w:r w:rsidR="00411687" w:rsidRPr="00B71972">
        <w:t xml:space="preserve"> </w:t>
      </w:r>
      <w:r w:rsidRPr="00B71972">
        <w:t>human</w:t>
      </w:r>
      <w:r w:rsidR="00411687" w:rsidRPr="00B71972">
        <w:t xml:space="preserve"> </w:t>
      </w:r>
      <w:r w:rsidRPr="00B71972">
        <w:t>population</w:t>
      </w:r>
      <w:r w:rsidR="00411687" w:rsidRPr="00B71972">
        <w:t xml:space="preserve"> </w:t>
      </w:r>
      <w:r w:rsidRPr="00B71972">
        <w:t>is</w:t>
      </w:r>
      <w:r w:rsidR="00411687" w:rsidRPr="00B71972">
        <w:t xml:space="preserve"> </w:t>
      </w:r>
      <w:r w:rsidRPr="00B71972">
        <w:t>one</w:t>
      </w:r>
      <w:r w:rsidR="00411687" w:rsidRPr="00B71972">
        <w:t xml:space="preserve"> </w:t>
      </w:r>
      <w:r w:rsidRPr="00B71972">
        <w:t>of</w:t>
      </w:r>
      <w:r w:rsidR="00411687" w:rsidRPr="00B71972">
        <w:t xml:space="preserve"> </w:t>
      </w:r>
      <w:r w:rsidRPr="00B71972">
        <w:t>the</w:t>
      </w:r>
      <w:r w:rsidR="00411687" w:rsidRPr="00B71972">
        <w:t xml:space="preserve"> </w:t>
      </w:r>
      <w:r w:rsidRPr="00B71972">
        <w:t>top</w:t>
      </w:r>
      <w:r w:rsidR="00411687" w:rsidRPr="00B71972">
        <w:t xml:space="preserve"> </w:t>
      </w:r>
      <w:r w:rsidRPr="00B71972">
        <w:t>environmental</w:t>
      </w:r>
      <w:r w:rsidR="00411687" w:rsidRPr="00B71972">
        <w:t xml:space="preserve"> </w:t>
      </w:r>
      <w:r w:rsidRPr="00B71972">
        <w:t>issues?</w:t>
      </w:r>
    </w:p>
    <w:p w14:paraId="4C623DE2" w14:textId="77777777" w:rsidR="00EA147A" w:rsidRPr="00B71972" w:rsidRDefault="00EA147A" w:rsidP="00411687">
      <w:pPr>
        <w:ind w:left="720"/>
      </w:pPr>
    </w:p>
    <w:p w14:paraId="6FECECDA" w14:textId="77777777" w:rsidR="00EA147A" w:rsidRPr="00B71972" w:rsidRDefault="00EA147A" w:rsidP="00411687">
      <w:pPr>
        <w:numPr>
          <w:ilvl w:val="0"/>
          <w:numId w:val="2"/>
        </w:numPr>
        <w:tabs>
          <w:tab w:val="clear" w:pos="360"/>
        </w:tabs>
      </w:pPr>
      <w:r w:rsidRPr="00B71972">
        <w:t>Should</w:t>
      </w:r>
      <w:r w:rsidR="00411687" w:rsidRPr="00B71972">
        <w:t xml:space="preserve"> </w:t>
      </w:r>
      <w:r w:rsidRPr="00B71972">
        <w:t>something</w:t>
      </w:r>
      <w:r w:rsidR="00411687" w:rsidRPr="00B71972">
        <w:t xml:space="preserve"> </w:t>
      </w:r>
      <w:r w:rsidRPr="00B71972">
        <w:t>be</w:t>
      </w:r>
      <w:r w:rsidR="00411687" w:rsidRPr="00B71972">
        <w:t xml:space="preserve"> </w:t>
      </w:r>
      <w:r w:rsidRPr="00B71972">
        <w:t>done</w:t>
      </w:r>
      <w:r w:rsidR="00411687" w:rsidRPr="00B71972">
        <w:t xml:space="preserve"> </w:t>
      </w:r>
      <w:r w:rsidRPr="00B71972">
        <w:t>to</w:t>
      </w:r>
      <w:r w:rsidR="00411687" w:rsidRPr="00B71972">
        <w:t xml:space="preserve"> </w:t>
      </w:r>
      <w:r w:rsidRPr="00B71972">
        <w:t>reduce</w:t>
      </w:r>
      <w:r w:rsidR="00411687" w:rsidRPr="00B71972">
        <w:t xml:space="preserve"> </w:t>
      </w:r>
      <w:r w:rsidRPr="00B71972">
        <w:t>poverty?</w:t>
      </w:r>
      <w:r w:rsidR="00411687" w:rsidRPr="00B71972">
        <w:t xml:space="preserve"> </w:t>
      </w:r>
      <w:r w:rsidRPr="00B71972">
        <w:t>Will</w:t>
      </w:r>
      <w:r w:rsidR="00411687" w:rsidRPr="00B71972">
        <w:t xml:space="preserve"> </w:t>
      </w:r>
      <w:r w:rsidRPr="00B71972">
        <w:t>a</w:t>
      </w:r>
      <w:r w:rsidR="00411687" w:rsidRPr="00B71972">
        <w:t xml:space="preserve"> </w:t>
      </w:r>
      <w:r w:rsidRPr="00B71972">
        <w:t>reduction</w:t>
      </w:r>
      <w:r w:rsidR="00411687" w:rsidRPr="00B71972">
        <w:t xml:space="preserve"> </w:t>
      </w:r>
      <w:r w:rsidRPr="00B71972">
        <w:t>in</w:t>
      </w:r>
      <w:r w:rsidR="00411687" w:rsidRPr="00B71972">
        <w:t xml:space="preserve"> </w:t>
      </w:r>
      <w:r w:rsidRPr="00B71972">
        <w:t>poverty</w:t>
      </w:r>
      <w:r w:rsidR="00411687" w:rsidRPr="00B71972">
        <w:t xml:space="preserve"> </w:t>
      </w:r>
      <w:r w:rsidRPr="00B71972">
        <w:t>help</w:t>
      </w:r>
      <w:r w:rsidR="00411687" w:rsidRPr="00B71972">
        <w:t xml:space="preserve"> </w:t>
      </w:r>
      <w:r w:rsidRPr="00B71972">
        <w:t>our</w:t>
      </w:r>
      <w:r w:rsidR="00411687" w:rsidRPr="00B71972">
        <w:t xml:space="preserve"> </w:t>
      </w:r>
      <w:r w:rsidRPr="00B71972">
        <w:t>planet</w:t>
      </w:r>
      <w:r w:rsidR="00411687" w:rsidRPr="00B71972">
        <w:t xml:space="preserve"> </w:t>
      </w:r>
      <w:r w:rsidRPr="00B71972">
        <w:t>be</w:t>
      </w:r>
      <w:r w:rsidR="00411687" w:rsidRPr="00B71972">
        <w:t xml:space="preserve"> </w:t>
      </w:r>
      <w:r w:rsidRPr="00B71972">
        <w:t>more</w:t>
      </w:r>
      <w:r w:rsidR="00411687" w:rsidRPr="00B71972">
        <w:t xml:space="preserve"> </w:t>
      </w:r>
      <w:r w:rsidRPr="00B71972">
        <w:t>sustainable?</w:t>
      </w:r>
    </w:p>
    <w:p w14:paraId="6F475AA8" w14:textId="77777777" w:rsidR="00EA147A" w:rsidRPr="00B71972" w:rsidRDefault="00EA147A" w:rsidP="00411687">
      <w:pPr>
        <w:rPr>
          <w:sz w:val="16"/>
        </w:rPr>
      </w:pPr>
    </w:p>
    <w:p w14:paraId="1F6DDBCA" w14:textId="77777777" w:rsidR="00EA147A" w:rsidRPr="00B71972" w:rsidRDefault="00EA147A" w:rsidP="00411687">
      <w:pPr>
        <w:numPr>
          <w:ilvl w:val="0"/>
          <w:numId w:val="2"/>
        </w:numPr>
        <w:tabs>
          <w:tab w:val="clear" w:pos="360"/>
        </w:tabs>
      </w:pP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the</w:t>
      </w:r>
      <w:r w:rsidR="00411687" w:rsidRPr="00B71972">
        <w:t xml:space="preserve"> </w:t>
      </w:r>
      <w:r w:rsidRPr="00B71972">
        <w:t>rate</w:t>
      </w:r>
      <w:r w:rsidR="00411687" w:rsidRPr="00B71972">
        <w:t xml:space="preserve"> </w:t>
      </w:r>
      <w:r w:rsidRPr="00B71972">
        <w:t>of</w:t>
      </w:r>
      <w:r w:rsidR="00411687" w:rsidRPr="00B71972">
        <w:t xml:space="preserve"> </w:t>
      </w:r>
      <w:r w:rsidRPr="00B71972">
        <w:t>resource</w:t>
      </w:r>
      <w:r w:rsidR="00411687" w:rsidRPr="00B71972">
        <w:t xml:space="preserve"> </w:t>
      </w:r>
      <w:r w:rsidRPr="00B71972">
        <w:t>consumption</w:t>
      </w:r>
      <w:r w:rsidR="00411687" w:rsidRPr="00B71972">
        <w:t xml:space="preserve"> </w:t>
      </w:r>
      <w:r w:rsidRPr="00B71972">
        <w:t>is</w:t>
      </w:r>
      <w:r w:rsidR="00411687" w:rsidRPr="00B71972">
        <w:t xml:space="preserve"> </w:t>
      </w:r>
      <w:r w:rsidRPr="00B71972">
        <w:t>too</w:t>
      </w:r>
      <w:r w:rsidR="00411687" w:rsidRPr="00B71972">
        <w:t xml:space="preserve"> </w:t>
      </w:r>
      <w:r w:rsidRPr="00B71972">
        <w:t>high?</w:t>
      </w:r>
    </w:p>
    <w:p w14:paraId="5495987E" w14:textId="77777777" w:rsidR="00EA147A" w:rsidRPr="00B71972" w:rsidRDefault="00EA147A" w:rsidP="00411687">
      <w:pPr>
        <w:rPr>
          <w:sz w:val="16"/>
        </w:rPr>
      </w:pPr>
    </w:p>
    <w:p w14:paraId="0A07F7E3" w14:textId="77777777" w:rsidR="00EA147A" w:rsidRPr="00B71972" w:rsidRDefault="00EA147A" w:rsidP="00411687">
      <w:pPr>
        <w:numPr>
          <w:ilvl w:val="0"/>
          <w:numId w:val="2"/>
        </w:numPr>
        <w:tabs>
          <w:tab w:val="clear" w:pos="360"/>
        </w:tabs>
      </w:pPr>
      <w:r w:rsidRPr="00B71972">
        <w:t>Do</w:t>
      </w:r>
      <w:r w:rsidR="00411687" w:rsidRPr="00B71972">
        <w:t xml:space="preserve"> </w:t>
      </w:r>
      <w:r w:rsidRPr="00B71972">
        <w:t>you</w:t>
      </w:r>
      <w:r w:rsidR="00411687" w:rsidRPr="00B71972">
        <w:t xml:space="preserve"> </w:t>
      </w:r>
      <w:r w:rsidRPr="00B71972">
        <w:t>consume</w:t>
      </w:r>
      <w:r w:rsidR="00411687" w:rsidRPr="00B71972">
        <w:t xml:space="preserve"> </w:t>
      </w:r>
      <w:r w:rsidRPr="00B71972">
        <w:t>too</w:t>
      </w:r>
      <w:r w:rsidR="00411687" w:rsidRPr="00B71972">
        <w:t xml:space="preserve"> </w:t>
      </w:r>
      <w:r w:rsidRPr="00B71972">
        <w:t>many</w:t>
      </w:r>
      <w:r w:rsidR="00411687" w:rsidRPr="00B71972">
        <w:t xml:space="preserve"> </w:t>
      </w:r>
      <w:r w:rsidRPr="00B71972">
        <w:t>resources?</w:t>
      </w:r>
      <w:r w:rsidR="00411687" w:rsidRPr="00B71972">
        <w:t xml:space="preserve"> </w:t>
      </w:r>
      <w:r w:rsidRPr="00B71972">
        <w:t>Should</w:t>
      </w:r>
      <w:r w:rsidR="00411687" w:rsidRPr="00B71972">
        <w:t xml:space="preserve"> </w:t>
      </w:r>
      <w:r w:rsidRPr="00B71972">
        <w:t>your</w:t>
      </w:r>
      <w:r w:rsidR="00411687" w:rsidRPr="00B71972">
        <w:t xml:space="preserve"> </w:t>
      </w:r>
      <w:r w:rsidRPr="00B71972">
        <w:t>ecological</w:t>
      </w:r>
      <w:r w:rsidR="00411687" w:rsidRPr="00B71972">
        <w:t xml:space="preserve"> </w:t>
      </w:r>
      <w:r w:rsidRPr="00B71972">
        <w:t>footprint</w:t>
      </w:r>
      <w:r w:rsidR="00411687" w:rsidRPr="00B71972">
        <w:t xml:space="preserve"> </w:t>
      </w:r>
      <w:r w:rsidRPr="00B71972">
        <w:t>be</w:t>
      </w:r>
      <w:r w:rsidR="00411687" w:rsidRPr="00B71972">
        <w:t xml:space="preserve"> </w:t>
      </w:r>
      <w:r w:rsidRPr="00B71972">
        <w:t>regulated?</w:t>
      </w:r>
    </w:p>
    <w:p w14:paraId="6EBD7855" w14:textId="77777777" w:rsidR="00EA147A" w:rsidRPr="00B71972" w:rsidRDefault="00EA147A" w:rsidP="00411687">
      <w:pPr>
        <w:rPr>
          <w:sz w:val="16"/>
        </w:rPr>
      </w:pPr>
    </w:p>
    <w:p w14:paraId="75BE4FE9" w14:textId="77777777" w:rsidR="00EA147A" w:rsidRPr="00B71972" w:rsidRDefault="00EA147A" w:rsidP="00411687">
      <w:pPr>
        <w:numPr>
          <w:ilvl w:val="0"/>
          <w:numId w:val="2"/>
        </w:numPr>
        <w:tabs>
          <w:tab w:val="clear" w:pos="360"/>
        </w:tabs>
      </w:pP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it’s</w:t>
      </w:r>
      <w:r w:rsidR="00411687" w:rsidRPr="00B71972">
        <w:t xml:space="preserve"> </w:t>
      </w:r>
      <w:r w:rsidRPr="00B71972">
        <w:t>important</w:t>
      </w:r>
      <w:r w:rsidR="00411687" w:rsidRPr="00B71972">
        <w:t xml:space="preserve"> </w:t>
      </w:r>
      <w:r w:rsidRPr="00B71972">
        <w:t>to</w:t>
      </w:r>
      <w:r w:rsidR="00411687" w:rsidRPr="00B71972">
        <w:t xml:space="preserve"> </w:t>
      </w:r>
      <w:r w:rsidRPr="00B71972">
        <w:t>change</w:t>
      </w:r>
      <w:r w:rsidR="00411687" w:rsidRPr="00B71972">
        <w:t xml:space="preserve"> </w:t>
      </w:r>
      <w:r w:rsidRPr="00B71972">
        <w:t>your</w:t>
      </w:r>
      <w:r w:rsidR="00411687" w:rsidRPr="00B71972">
        <w:t xml:space="preserve"> </w:t>
      </w:r>
      <w:r w:rsidRPr="00B71972">
        <w:t>consumption</w:t>
      </w:r>
      <w:r w:rsidR="00411687" w:rsidRPr="00B71972">
        <w:t xml:space="preserve"> </w:t>
      </w:r>
      <w:r w:rsidRPr="00B71972">
        <w:t>patterns?</w:t>
      </w:r>
      <w:r w:rsidR="008118A1" w:rsidRPr="00B71972">
        <w:br/>
      </w:r>
    </w:p>
    <w:p w14:paraId="210C8160" w14:textId="77777777" w:rsidR="00EA147A" w:rsidRPr="00B71972" w:rsidRDefault="00EA147A" w:rsidP="00411687">
      <w:pPr>
        <w:numPr>
          <w:ilvl w:val="0"/>
          <w:numId w:val="2"/>
        </w:numPr>
        <w:tabs>
          <w:tab w:val="clear" w:pos="360"/>
        </w:tabs>
      </w:pPr>
      <w:r w:rsidRPr="00B71972">
        <w:t>What</w:t>
      </w:r>
      <w:r w:rsidR="00411687" w:rsidRPr="00B71972">
        <w:t xml:space="preserve"> </w:t>
      </w:r>
      <w:r w:rsidRPr="00B71972">
        <w:t>kinds</w:t>
      </w:r>
      <w:r w:rsidR="00411687" w:rsidRPr="00B71972">
        <w:t xml:space="preserve"> </w:t>
      </w:r>
      <w:r w:rsidRPr="00B71972">
        <w:t>of</w:t>
      </w:r>
      <w:r w:rsidR="00411687" w:rsidRPr="00B71972">
        <w:t xml:space="preserve"> </w:t>
      </w:r>
      <w:r w:rsidRPr="00B71972">
        <w:t>changes</w:t>
      </w:r>
      <w:r w:rsidR="00411687" w:rsidRPr="00B71972">
        <w:t xml:space="preserve"> </w:t>
      </w: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would</w:t>
      </w:r>
      <w:r w:rsidR="00411687" w:rsidRPr="00B71972">
        <w:t xml:space="preserve"> </w:t>
      </w:r>
      <w:r w:rsidRPr="00B71972">
        <w:t>improve</w:t>
      </w:r>
      <w:r w:rsidR="00411687" w:rsidRPr="00B71972">
        <w:t xml:space="preserve"> </w:t>
      </w:r>
      <w:r w:rsidRPr="00B71972">
        <w:t>the</w:t>
      </w:r>
      <w:r w:rsidR="00411687" w:rsidRPr="00B71972">
        <w:t xml:space="preserve"> </w:t>
      </w:r>
      <w:r w:rsidRPr="00B71972">
        <w:t>quality</w:t>
      </w:r>
      <w:r w:rsidR="00411687" w:rsidRPr="00B71972">
        <w:t xml:space="preserve"> </w:t>
      </w:r>
      <w:r w:rsidRPr="00B71972">
        <w:t>of</w:t>
      </w:r>
      <w:r w:rsidR="00411687" w:rsidRPr="00B71972">
        <w:t xml:space="preserve"> </w:t>
      </w:r>
      <w:r w:rsidRPr="00B71972">
        <w:t>life</w:t>
      </w:r>
      <w:r w:rsidR="00411687" w:rsidRPr="00B71972">
        <w:t xml:space="preserve"> </w:t>
      </w:r>
      <w:r w:rsidRPr="00B71972">
        <w:t>on</w:t>
      </w:r>
      <w:r w:rsidR="00411687" w:rsidRPr="00B71972">
        <w:t xml:space="preserve"> </w:t>
      </w:r>
      <w:r w:rsidRPr="00B71972">
        <w:t>Earth?</w:t>
      </w:r>
    </w:p>
    <w:p w14:paraId="77CC10B8" w14:textId="77777777" w:rsidR="00EA147A" w:rsidRPr="00B71972" w:rsidRDefault="00EA147A" w:rsidP="00411687">
      <w:pPr>
        <w:rPr>
          <w:sz w:val="16"/>
        </w:rPr>
      </w:pPr>
    </w:p>
    <w:p w14:paraId="6AAA62AB" w14:textId="77777777" w:rsidR="00872F17" w:rsidRPr="00B71972" w:rsidRDefault="00EA147A" w:rsidP="00872F17">
      <w:pPr>
        <w:numPr>
          <w:ilvl w:val="0"/>
          <w:numId w:val="2"/>
        </w:numPr>
        <w:tabs>
          <w:tab w:val="clear" w:pos="360"/>
        </w:tabs>
      </w:pPr>
      <w:r w:rsidRPr="00B71972">
        <w:t>What</w:t>
      </w:r>
      <w:r w:rsidR="00411687" w:rsidRPr="00B71972">
        <w:t xml:space="preserve"> </w:t>
      </w:r>
      <w:r w:rsidRPr="00B71972">
        <w:t>kinds</w:t>
      </w:r>
      <w:r w:rsidR="00411687" w:rsidRPr="00B71972">
        <w:t xml:space="preserve"> </w:t>
      </w:r>
      <w:r w:rsidRPr="00B71972">
        <w:t>of</w:t>
      </w:r>
      <w:r w:rsidR="00411687" w:rsidRPr="00B71972">
        <w:t xml:space="preserve"> </w:t>
      </w:r>
      <w:r w:rsidRPr="00B71972">
        <w:t>changes</w:t>
      </w:r>
      <w:r w:rsidR="00411687" w:rsidRPr="00B71972">
        <w:t xml:space="preserve"> </w:t>
      </w:r>
      <w:r w:rsidRPr="00B71972">
        <w:t>are</w:t>
      </w:r>
      <w:r w:rsidR="00411687" w:rsidRPr="00B71972">
        <w:t xml:space="preserve"> </w:t>
      </w:r>
      <w:r w:rsidRPr="00B71972">
        <w:t>you</w:t>
      </w:r>
      <w:r w:rsidR="00411687" w:rsidRPr="00B71972">
        <w:t xml:space="preserve"> </w:t>
      </w:r>
      <w:r w:rsidRPr="00B71972">
        <w:t>willing</w:t>
      </w:r>
      <w:r w:rsidR="00411687" w:rsidRPr="00B71972">
        <w:t xml:space="preserve"> </w:t>
      </w:r>
      <w:r w:rsidRPr="00B71972">
        <w:t>to</w:t>
      </w:r>
      <w:r w:rsidR="00411687" w:rsidRPr="00B71972">
        <w:t xml:space="preserve"> </w:t>
      </w:r>
      <w:r w:rsidRPr="00B71972">
        <w:t>make</w:t>
      </w:r>
      <w:r w:rsidR="00411687" w:rsidRPr="00B71972">
        <w:t xml:space="preserve"> </w:t>
      </w:r>
      <w:r w:rsidRPr="00B71972">
        <w:t>to</w:t>
      </w:r>
      <w:r w:rsidR="00411687" w:rsidRPr="00B71972">
        <w:t xml:space="preserve"> </w:t>
      </w:r>
      <w:r w:rsidR="00872F17" w:rsidRPr="00B71972">
        <w:t>decrease your resource consumption?</w:t>
      </w:r>
    </w:p>
    <w:p w14:paraId="259835D4" w14:textId="77777777" w:rsidR="00872F17" w:rsidRPr="00B71972" w:rsidRDefault="00872F17" w:rsidP="00872F17"/>
    <w:p w14:paraId="5B55DB95" w14:textId="77777777" w:rsidR="00872F17" w:rsidRPr="00B71972" w:rsidRDefault="00872F17" w:rsidP="00872F17">
      <w:pPr>
        <w:numPr>
          <w:ilvl w:val="0"/>
          <w:numId w:val="2"/>
        </w:numPr>
        <w:tabs>
          <w:tab w:val="clear" w:pos="360"/>
        </w:tabs>
      </w:pPr>
      <w:r w:rsidRPr="00B71972">
        <w:t xml:space="preserve">Would decreasing your resource consumption </w:t>
      </w:r>
      <w:r w:rsidR="00EA147A" w:rsidRPr="00B71972">
        <w:t>improve</w:t>
      </w:r>
      <w:r w:rsidR="00411687" w:rsidRPr="00B71972">
        <w:t xml:space="preserve"> </w:t>
      </w:r>
      <w:r w:rsidR="00EA147A" w:rsidRPr="00B71972">
        <w:t>your</w:t>
      </w:r>
      <w:r w:rsidR="00411687" w:rsidRPr="00B71972">
        <w:t xml:space="preserve"> </w:t>
      </w:r>
      <w:r w:rsidR="00EA147A" w:rsidRPr="00B71972">
        <w:t>own</w:t>
      </w:r>
      <w:r w:rsidR="00411687" w:rsidRPr="00B71972">
        <w:t xml:space="preserve"> </w:t>
      </w:r>
      <w:r w:rsidR="00EA147A" w:rsidRPr="00B71972">
        <w:t>quality</w:t>
      </w:r>
      <w:r w:rsidR="00411687" w:rsidRPr="00B71972">
        <w:t xml:space="preserve"> </w:t>
      </w:r>
      <w:r w:rsidR="00EA147A" w:rsidRPr="00B71972">
        <w:t>of</w:t>
      </w:r>
      <w:r w:rsidR="00411687" w:rsidRPr="00B71972">
        <w:t xml:space="preserve"> </w:t>
      </w:r>
      <w:r w:rsidR="00EA147A" w:rsidRPr="00B71972">
        <w:t>life?</w:t>
      </w:r>
    </w:p>
    <w:p w14:paraId="07D5CD9B" w14:textId="77777777" w:rsidR="00EA147A" w:rsidRPr="00B71972" w:rsidRDefault="00EA147A" w:rsidP="00411687">
      <w:pPr>
        <w:rPr>
          <w:sz w:val="16"/>
        </w:rPr>
      </w:pPr>
    </w:p>
    <w:p w14:paraId="303D6B0E" w14:textId="77777777" w:rsidR="00EA147A" w:rsidRPr="00B71972" w:rsidRDefault="00EA147A" w:rsidP="00411687">
      <w:pPr>
        <w:numPr>
          <w:ilvl w:val="0"/>
          <w:numId w:val="2"/>
        </w:numPr>
        <w:tabs>
          <w:tab w:val="clear" w:pos="360"/>
        </w:tabs>
      </w:pPr>
      <w:r w:rsidRPr="00B71972">
        <w:t>What</w:t>
      </w:r>
      <w:r w:rsidR="00411687" w:rsidRPr="00B71972">
        <w:t xml:space="preserve"> </w:t>
      </w:r>
      <w:r w:rsidRPr="00B71972">
        <w:t>kinds</w:t>
      </w:r>
      <w:r w:rsidR="00411687" w:rsidRPr="00B71972">
        <w:t xml:space="preserve"> </w:t>
      </w:r>
      <w:r w:rsidRPr="00B71972">
        <w:t>of</w:t>
      </w:r>
      <w:r w:rsidR="00411687" w:rsidRPr="00B71972">
        <w:t xml:space="preserve"> </w:t>
      </w:r>
      <w:r w:rsidRPr="00B71972">
        <w:t>changes</w:t>
      </w:r>
      <w:r w:rsidR="00411687" w:rsidRPr="00B71972">
        <w:t xml:space="preserve"> </w:t>
      </w:r>
      <w:r w:rsidRPr="00B71972">
        <w:t>do</w:t>
      </w:r>
      <w:r w:rsidR="00411687" w:rsidRPr="00B71972">
        <w:t xml:space="preserve"> </w:t>
      </w:r>
      <w:r w:rsidRPr="00B71972">
        <w:t>you</w:t>
      </w:r>
      <w:r w:rsidR="00411687" w:rsidRPr="00B71972">
        <w:t xml:space="preserve"> </w:t>
      </w:r>
      <w:r w:rsidRPr="00B71972">
        <w:t>think</w:t>
      </w:r>
      <w:r w:rsidR="00411687" w:rsidRPr="00B71972">
        <w:t xml:space="preserve"> </w:t>
      </w:r>
      <w:r w:rsidRPr="00B71972">
        <w:t>industrialized</w:t>
      </w:r>
      <w:r w:rsidR="00411687" w:rsidRPr="00B71972">
        <w:t xml:space="preserve"> </w:t>
      </w:r>
      <w:r w:rsidRPr="00B71972">
        <w:t>countries</w:t>
      </w:r>
      <w:r w:rsidR="00411687" w:rsidRPr="00B71972">
        <w:t xml:space="preserve"> </w:t>
      </w:r>
      <w:r w:rsidRPr="00B71972">
        <w:t>might</w:t>
      </w:r>
      <w:r w:rsidR="00411687" w:rsidRPr="00B71972">
        <w:t xml:space="preserve"> </w:t>
      </w:r>
      <w:r w:rsidRPr="00B71972">
        <w:t>make</w:t>
      </w:r>
      <w:r w:rsidR="00411687" w:rsidRPr="00B71972">
        <w:t xml:space="preserve"> </w:t>
      </w:r>
      <w:r w:rsidRPr="00B71972">
        <w:t>to</w:t>
      </w:r>
      <w:r w:rsidR="00411687" w:rsidRPr="00B71972">
        <w:t xml:space="preserve"> </w:t>
      </w:r>
      <w:r w:rsidRPr="00B71972">
        <w:t>improve</w:t>
      </w:r>
      <w:r w:rsidR="00411687" w:rsidRPr="00B71972">
        <w:t xml:space="preserve"> </w:t>
      </w:r>
      <w:r w:rsidRPr="00B71972">
        <w:t>the</w:t>
      </w:r>
      <w:r w:rsidR="00411687" w:rsidRPr="00B71972">
        <w:t xml:space="preserve"> </w:t>
      </w:r>
      <w:r w:rsidRPr="00B71972">
        <w:t>quality</w:t>
      </w:r>
      <w:r w:rsidR="00411687" w:rsidRPr="00B71972">
        <w:t xml:space="preserve"> </w:t>
      </w:r>
      <w:r w:rsidRPr="00B71972">
        <w:t>of</w:t>
      </w:r>
      <w:r w:rsidR="00411687" w:rsidRPr="00B71972">
        <w:t xml:space="preserve"> </w:t>
      </w:r>
      <w:r w:rsidRPr="00B71972">
        <w:t>life?</w:t>
      </w:r>
    </w:p>
    <w:p w14:paraId="3F40D752" w14:textId="77777777" w:rsidR="00EA147A" w:rsidRPr="00B71972" w:rsidRDefault="00EA147A" w:rsidP="00411687">
      <w:pPr>
        <w:pStyle w:val="ColorfulList-Accent11"/>
      </w:pPr>
    </w:p>
    <w:p w14:paraId="35913976" w14:textId="77777777" w:rsidR="00EA147A" w:rsidRPr="00B71972" w:rsidRDefault="00EA147A" w:rsidP="00411687">
      <w:pPr>
        <w:numPr>
          <w:ilvl w:val="0"/>
          <w:numId w:val="2"/>
        </w:numPr>
        <w:tabs>
          <w:tab w:val="clear" w:pos="360"/>
        </w:tabs>
      </w:pPr>
      <w:r w:rsidRPr="00B71972">
        <w:t>What</w:t>
      </w:r>
      <w:r w:rsidR="00411687" w:rsidRPr="00B71972">
        <w:t xml:space="preserve"> </w:t>
      </w:r>
      <w:r w:rsidRPr="00B71972">
        <w:t>is</w:t>
      </w:r>
      <w:r w:rsidR="00411687" w:rsidRPr="00B71972">
        <w:t xml:space="preserve"> </w:t>
      </w:r>
      <w:r w:rsidRPr="00B71972">
        <w:t>your</w:t>
      </w:r>
      <w:r w:rsidR="00411687" w:rsidRPr="00B71972">
        <w:t xml:space="preserve"> </w:t>
      </w:r>
      <w:r w:rsidRPr="00B71972">
        <w:t>environmental</w:t>
      </w:r>
      <w:r w:rsidR="00411687" w:rsidRPr="00B71972">
        <w:t xml:space="preserve"> </w:t>
      </w:r>
      <w:r w:rsidRPr="00B71972">
        <w:t>worldview?</w:t>
      </w:r>
    </w:p>
    <w:p w14:paraId="1F562116" w14:textId="77777777" w:rsidR="00EA147A" w:rsidRPr="00B71972" w:rsidRDefault="00EA147A" w:rsidP="00411687">
      <w:pPr>
        <w:rPr>
          <w:u w:val="single"/>
        </w:rPr>
      </w:pPr>
    </w:p>
    <w:p w14:paraId="46400BD4" w14:textId="77777777" w:rsidR="00EA147A" w:rsidRPr="009B7838" w:rsidRDefault="00EA147A" w:rsidP="009B7838"/>
    <w:p w14:paraId="22129EC2" w14:textId="77777777" w:rsidR="00EA147A" w:rsidRPr="00B71972" w:rsidRDefault="00EA147A" w:rsidP="00411687">
      <w:pPr>
        <w:ind w:left="540" w:hanging="540"/>
        <w:jc w:val="center"/>
        <w:rPr>
          <w:b/>
          <w:sz w:val="28"/>
          <w:szCs w:val="28"/>
        </w:rPr>
      </w:pPr>
      <w:r w:rsidRPr="00B71972">
        <w:rPr>
          <w:b/>
          <w:sz w:val="28"/>
          <w:szCs w:val="28"/>
        </w:rPr>
        <w:t>Laboratory</w:t>
      </w:r>
      <w:r w:rsidR="00411687" w:rsidRPr="00B71972">
        <w:rPr>
          <w:b/>
          <w:sz w:val="28"/>
          <w:szCs w:val="28"/>
        </w:rPr>
        <w:t xml:space="preserve"> </w:t>
      </w:r>
      <w:r w:rsidRPr="00B71972">
        <w:rPr>
          <w:b/>
          <w:sz w:val="28"/>
          <w:szCs w:val="28"/>
        </w:rPr>
        <w:t>Skills</w:t>
      </w:r>
    </w:p>
    <w:p w14:paraId="3F612AAE" w14:textId="77777777" w:rsidR="00EA147A" w:rsidRPr="00B71972" w:rsidRDefault="00EA147A" w:rsidP="00411687">
      <w:pPr>
        <w:ind w:left="540" w:hanging="540"/>
        <w:jc w:val="center"/>
        <w:rPr>
          <w:b/>
          <w:sz w:val="16"/>
          <w:szCs w:val="28"/>
        </w:rPr>
      </w:pPr>
    </w:p>
    <w:p w14:paraId="0DAF2384" w14:textId="77777777" w:rsidR="00EA147A" w:rsidRPr="00B71972" w:rsidRDefault="00EA147A" w:rsidP="00411687">
      <w:r w:rsidRPr="00B71972">
        <w:t>Wells,</w:t>
      </w:r>
      <w:r w:rsidR="00411687" w:rsidRPr="00B71972">
        <w:t xml:space="preserve"> </w:t>
      </w:r>
      <w:r w:rsidRPr="00B71972">
        <w:t>Edward</w:t>
      </w:r>
      <w:r w:rsidRPr="00B71972">
        <w:rPr>
          <w:i/>
        </w:rPr>
        <w:t>.</w:t>
      </w:r>
      <w:r w:rsidR="00411687" w:rsidRPr="00B71972">
        <w:rPr>
          <w:i/>
        </w:rPr>
        <w:t xml:space="preserve"> </w:t>
      </w:r>
      <w:r w:rsidRPr="00B71972">
        <w:rPr>
          <w:i/>
        </w:rPr>
        <w:t>Lab</w:t>
      </w:r>
      <w:r w:rsidR="00411687" w:rsidRPr="00B71972">
        <w:rPr>
          <w:i/>
        </w:rPr>
        <w:t xml:space="preserve"> </w:t>
      </w:r>
      <w:r w:rsidRPr="00B71972">
        <w:rPr>
          <w:i/>
        </w:rPr>
        <w:t>Manual</w:t>
      </w:r>
      <w:r w:rsidR="00411687" w:rsidRPr="00B71972">
        <w:rPr>
          <w:i/>
        </w:rPr>
        <w:t xml:space="preserve"> </w:t>
      </w:r>
      <w:r w:rsidRPr="00B71972">
        <w:rPr>
          <w:i/>
        </w:rPr>
        <w:t>for</w:t>
      </w:r>
      <w:r w:rsidR="00411687" w:rsidRPr="00B71972">
        <w:rPr>
          <w:i/>
        </w:rPr>
        <w:t xml:space="preserve"> </w:t>
      </w:r>
      <w:r w:rsidRPr="00B71972">
        <w:rPr>
          <w:i/>
        </w:rPr>
        <w:t>Environmental</w:t>
      </w:r>
      <w:r w:rsidR="00411687" w:rsidRPr="00B71972">
        <w:rPr>
          <w:i/>
        </w:rPr>
        <w:t xml:space="preserve"> </w:t>
      </w:r>
      <w:r w:rsidRPr="00B71972">
        <w:rPr>
          <w:i/>
        </w:rPr>
        <w:t>Science.</w:t>
      </w:r>
      <w:r w:rsidR="00411687" w:rsidRPr="00B71972">
        <w:rPr>
          <w:i/>
        </w:rPr>
        <w:t xml:space="preserve"> </w:t>
      </w:r>
      <w:r w:rsidRPr="00B71972">
        <w:t>2009.</w:t>
      </w:r>
      <w:r w:rsidR="00411687" w:rsidRPr="00B71972">
        <w:t xml:space="preserve"> </w:t>
      </w:r>
      <w:r w:rsidRPr="00B71972">
        <w:t>Lab</w:t>
      </w:r>
      <w:r w:rsidR="00411687" w:rsidRPr="00B71972">
        <w:t xml:space="preserve"> </w:t>
      </w:r>
      <w:r w:rsidRPr="00B71972">
        <w:t>#2:</w:t>
      </w:r>
      <w:r w:rsidR="00411687" w:rsidRPr="00B71972">
        <w:t xml:space="preserve"> </w:t>
      </w:r>
      <w:r w:rsidRPr="00B71972">
        <w:t>The</w:t>
      </w:r>
      <w:r w:rsidR="00411687" w:rsidRPr="00B71972">
        <w:t xml:space="preserve"> </w:t>
      </w:r>
      <w:r w:rsidRPr="00B71972">
        <w:t>Tragedy</w:t>
      </w:r>
      <w:r w:rsidR="00411687" w:rsidRPr="00B71972">
        <w:t xml:space="preserve"> </w:t>
      </w:r>
      <w:r w:rsidRPr="00B71972">
        <w:t>of</w:t>
      </w:r>
      <w:r w:rsidR="00411687" w:rsidRPr="00B71972">
        <w:t xml:space="preserve"> </w:t>
      </w:r>
      <w:r w:rsidRPr="00B71972">
        <w:t>the</w:t>
      </w:r>
      <w:r w:rsidR="00411687" w:rsidRPr="00B71972">
        <w:t xml:space="preserve"> </w:t>
      </w:r>
      <w:r w:rsidRPr="00B71972">
        <w:t>Commons—A</w:t>
      </w:r>
      <w:r w:rsidR="00411687" w:rsidRPr="00B71972">
        <w:t xml:space="preserve"> </w:t>
      </w:r>
      <w:r w:rsidRPr="00B71972">
        <w:t>Classroom</w:t>
      </w:r>
      <w:r w:rsidR="00411687" w:rsidRPr="00B71972">
        <w:t xml:space="preserve"> </w:t>
      </w:r>
      <w:r w:rsidRPr="00B71972">
        <w:t>Simulation</w:t>
      </w:r>
      <w:r w:rsidR="00411687" w:rsidRPr="00B71972">
        <w:t xml:space="preserve"> </w:t>
      </w:r>
      <w:r w:rsidRPr="00B71972">
        <w:t>Exercise.</w:t>
      </w:r>
    </w:p>
    <w:p w14:paraId="12F22B50" w14:textId="77777777" w:rsidR="00072C9C" w:rsidRPr="00B71972" w:rsidRDefault="00072C9C" w:rsidP="00411687"/>
    <w:p w14:paraId="6F7463EB" w14:textId="77777777" w:rsidR="00EA147A" w:rsidRPr="00BC628F" w:rsidRDefault="00EA147A" w:rsidP="00BC628F">
      <w:pPr>
        <w:rPr>
          <w:u w:val="single"/>
        </w:rPr>
      </w:pPr>
      <w:r w:rsidRPr="00B71972">
        <w:t>Wells,</w:t>
      </w:r>
      <w:r w:rsidR="00411687" w:rsidRPr="00B71972">
        <w:t xml:space="preserve"> </w:t>
      </w:r>
      <w:r w:rsidRPr="00B71972">
        <w:t>Edward</w:t>
      </w:r>
      <w:r w:rsidRPr="00B71972">
        <w:rPr>
          <w:i/>
        </w:rPr>
        <w:t>.</w:t>
      </w:r>
      <w:r w:rsidR="00411687" w:rsidRPr="00B71972">
        <w:rPr>
          <w:i/>
        </w:rPr>
        <w:t xml:space="preserve"> </w:t>
      </w:r>
      <w:r w:rsidRPr="00B71972">
        <w:rPr>
          <w:i/>
        </w:rPr>
        <w:t>Lab</w:t>
      </w:r>
      <w:r w:rsidR="00411687" w:rsidRPr="00B71972">
        <w:rPr>
          <w:i/>
        </w:rPr>
        <w:t xml:space="preserve"> </w:t>
      </w:r>
      <w:r w:rsidRPr="00B71972">
        <w:rPr>
          <w:i/>
        </w:rPr>
        <w:t>Manual</w:t>
      </w:r>
      <w:r w:rsidR="00411687" w:rsidRPr="00B71972">
        <w:rPr>
          <w:i/>
        </w:rPr>
        <w:t xml:space="preserve"> </w:t>
      </w:r>
      <w:r w:rsidRPr="00B71972">
        <w:rPr>
          <w:i/>
        </w:rPr>
        <w:t>for</w:t>
      </w:r>
      <w:r w:rsidR="00411687" w:rsidRPr="00B71972">
        <w:rPr>
          <w:i/>
        </w:rPr>
        <w:t xml:space="preserve"> </w:t>
      </w:r>
      <w:r w:rsidRPr="00B71972">
        <w:rPr>
          <w:i/>
        </w:rPr>
        <w:t>Environmental</w:t>
      </w:r>
      <w:r w:rsidR="00411687" w:rsidRPr="00B71972">
        <w:rPr>
          <w:i/>
        </w:rPr>
        <w:t xml:space="preserve"> </w:t>
      </w:r>
      <w:r w:rsidRPr="00B71972">
        <w:rPr>
          <w:i/>
        </w:rPr>
        <w:t>Science.</w:t>
      </w:r>
      <w:r w:rsidR="00411687" w:rsidRPr="00B71972">
        <w:rPr>
          <w:i/>
        </w:rPr>
        <w:t xml:space="preserve"> </w:t>
      </w:r>
      <w:r w:rsidRPr="00B71972">
        <w:t>2009.</w:t>
      </w:r>
      <w:r w:rsidR="00411687" w:rsidRPr="00B71972">
        <w:t xml:space="preserve"> </w:t>
      </w:r>
      <w:r w:rsidRPr="00B71972">
        <w:t>Lab</w:t>
      </w:r>
      <w:r w:rsidR="00411687" w:rsidRPr="00B71972">
        <w:t xml:space="preserve"> </w:t>
      </w:r>
      <w:r w:rsidRPr="00B71972">
        <w:t>#21:</w:t>
      </w:r>
      <w:r w:rsidR="00411687" w:rsidRPr="00B71972">
        <w:t xml:space="preserve"> </w:t>
      </w:r>
      <w:r w:rsidRPr="00B71972">
        <w:t>Why</w:t>
      </w:r>
      <w:r w:rsidR="00411687" w:rsidRPr="00B71972">
        <w:t xml:space="preserve"> </w:t>
      </w:r>
      <w:r w:rsidRPr="00B71972">
        <w:t>is</w:t>
      </w:r>
      <w:r w:rsidR="00411687" w:rsidRPr="00B71972">
        <w:t xml:space="preserve"> </w:t>
      </w:r>
      <w:r w:rsidRPr="00B71972">
        <w:t>Your</w:t>
      </w:r>
      <w:r w:rsidR="00411687" w:rsidRPr="00B71972">
        <w:t xml:space="preserve"> </w:t>
      </w:r>
      <w:r w:rsidRPr="00B71972">
        <w:t>Footprint</w:t>
      </w:r>
      <w:r w:rsidR="00411687" w:rsidRPr="00B71972">
        <w:t xml:space="preserve"> </w:t>
      </w:r>
      <w:r w:rsidRPr="00B71972">
        <w:t>So</w:t>
      </w:r>
      <w:r w:rsidR="00411687" w:rsidRPr="00B71972">
        <w:t xml:space="preserve"> </w:t>
      </w:r>
      <w:r w:rsidRPr="00B71972">
        <w:t>Big?</w:t>
      </w:r>
    </w:p>
    <w:p w14:paraId="5F2A0FA0" w14:textId="77777777" w:rsidR="00EA147A" w:rsidRDefault="00EA147A" w:rsidP="00411687"/>
    <w:p w14:paraId="6BA664A2" w14:textId="77777777" w:rsidR="008118A1" w:rsidRPr="00C90527" w:rsidRDefault="008118A1" w:rsidP="00411687"/>
    <w:p w14:paraId="696F9030" w14:textId="77777777" w:rsidR="00EA147A" w:rsidRPr="00B71972" w:rsidRDefault="00EA147A" w:rsidP="00411687">
      <w:pPr>
        <w:pStyle w:val="Heading3"/>
        <w:jc w:val="center"/>
        <w:rPr>
          <w:b/>
          <w:sz w:val="28"/>
          <w:szCs w:val="28"/>
        </w:rPr>
      </w:pPr>
      <w:r w:rsidRPr="00B71972">
        <w:rPr>
          <w:b/>
          <w:sz w:val="28"/>
          <w:szCs w:val="28"/>
        </w:rPr>
        <w:t>News</w:t>
      </w:r>
      <w:r w:rsidR="00411687" w:rsidRPr="00B71972">
        <w:rPr>
          <w:b/>
          <w:sz w:val="28"/>
          <w:szCs w:val="28"/>
        </w:rPr>
        <w:t xml:space="preserve"> </w:t>
      </w:r>
      <w:r w:rsidRPr="00B71972">
        <w:rPr>
          <w:b/>
          <w:sz w:val="28"/>
          <w:szCs w:val="28"/>
        </w:rPr>
        <w:t>Videos</w:t>
      </w:r>
    </w:p>
    <w:p w14:paraId="77FB6CA8" w14:textId="77777777" w:rsidR="00EA147A" w:rsidRPr="00B71972" w:rsidRDefault="00EA147A" w:rsidP="00411687">
      <w:pPr>
        <w:rPr>
          <w:sz w:val="16"/>
        </w:rPr>
      </w:pPr>
    </w:p>
    <w:p w14:paraId="03846677" w14:textId="77777777" w:rsidR="00201C18" w:rsidRPr="00B71972" w:rsidRDefault="000C62F0" w:rsidP="00411687">
      <w:pPr>
        <w:pStyle w:val="TOCSHORTCHAPTTL"/>
        <w:spacing w:line="240" w:lineRule="auto"/>
        <w:ind w:left="0" w:firstLine="0"/>
        <w:rPr>
          <w:rFonts w:ascii="Times New Roman" w:hAnsi="Times New Roman"/>
          <w:sz w:val="20"/>
        </w:rPr>
      </w:pPr>
      <w:r w:rsidRPr="00B71972">
        <w:rPr>
          <w:rFonts w:ascii="Times New Roman" w:hAnsi="Times New Roman"/>
          <w:b/>
          <w:i/>
          <w:sz w:val="20"/>
        </w:rPr>
        <w:t>Sacrificing the environment for energy?</w:t>
      </w:r>
      <w:r w:rsidR="00EA147A" w:rsidRPr="00B71972">
        <w:rPr>
          <w:rFonts w:ascii="Times New Roman" w:hAnsi="Times New Roman"/>
          <w:sz w:val="20"/>
        </w:rPr>
        <w:t>;</w:t>
      </w:r>
      <w:r w:rsidR="00411687" w:rsidRPr="00B71972">
        <w:rPr>
          <w:rFonts w:ascii="Times New Roman" w:hAnsi="Times New Roman"/>
          <w:sz w:val="20"/>
        </w:rPr>
        <w:t xml:space="preserve"> </w:t>
      </w:r>
      <w:r w:rsidRPr="00B71972">
        <w:rPr>
          <w:rFonts w:ascii="Times New Roman" w:hAnsi="Times New Roman"/>
          <w:sz w:val="20"/>
        </w:rPr>
        <w:t xml:space="preserve">Brooks/Cole </w:t>
      </w:r>
      <w:r w:rsidR="00EA147A" w:rsidRPr="00B71972">
        <w:rPr>
          <w:rFonts w:ascii="Times New Roman" w:hAnsi="Times New Roman"/>
          <w:sz w:val="20"/>
        </w:rPr>
        <w:t>Environmental</w:t>
      </w:r>
      <w:r w:rsidR="00411687" w:rsidRPr="00B71972">
        <w:rPr>
          <w:rFonts w:ascii="Times New Roman" w:hAnsi="Times New Roman"/>
          <w:sz w:val="20"/>
        </w:rPr>
        <w:t xml:space="preserve"> </w:t>
      </w:r>
      <w:r w:rsidR="00EA147A" w:rsidRPr="00B71972">
        <w:rPr>
          <w:rFonts w:ascii="Times New Roman" w:hAnsi="Times New Roman"/>
          <w:sz w:val="20"/>
        </w:rPr>
        <w:t>Science</w:t>
      </w:r>
      <w:r w:rsidR="00411687" w:rsidRPr="00B71972">
        <w:rPr>
          <w:rFonts w:ascii="Times New Roman" w:hAnsi="Times New Roman"/>
          <w:sz w:val="20"/>
        </w:rPr>
        <w:t xml:space="preserve"> </w:t>
      </w:r>
      <w:r w:rsidRPr="00B71972">
        <w:rPr>
          <w:rFonts w:ascii="Times New Roman" w:hAnsi="Times New Roman"/>
          <w:sz w:val="20"/>
        </w:rPr>
        <w:t xml:space="preserve">Video Library 2010 with Workbook, </w:t>
      </w:r>
      <w:r w:rsidR="00BC628F">
        <w:rPr>
          <w:rFonts w:ascii="Times New Roman" w:hAnsi="Times New Roman"/>
          <w:sz w:val="20"/>
        </w:rPr>
        <w:t>©</w:t>
      </w:r>
      <w:r w:rsidRPr="00B71972">
        <w:rPr>
          <w:rFonts w:ascii="Times New Roman" w:hAnsi="Times New Roman"/>
          <w:sz w:val="20"/>
        </w:rPr>
        <w:t>2012, DV</w:t>
      </w:r>
      <w:r w:rsidR="00EA147A" w:rsidRPr="00B71972">
        <w:rPr>
          <w:rFonts w:ascii="Times New Roman" w:hAnsi="Times New Roman"/>
          <w:sz w:val="20"/>
        </w:rPr>
        <w:t>D</w:t>
      </w:r>
      <w:r w:rsidR="00411687" w:rsidRPr="00B71972">
        <w:rPr>
          <w:rFonts w:ascii="Times New Roman" w:hAnsi="Times New Roman"/>
          <w:sz w:val="20"/>
        </w:rPr>
        <w:t xml:space="preserve"> </w:t>
      </w:r>
      <w:r w:rsidR="00EA147A" w:rsidRPr="00B71972">
        <w:rPr>
          <w:rFonts w:ascii="Times New Roman" w:hAnsi="Times New Roman"/>
          <w:sz w:val="20"/>
        </w:rPr>
        <w:t>ISBN</w:t>
      </w:r>
      <w:r w:rsidR="00201C18" w:rsidRPr="00B71972">
        <w:rPr>
          <w:rFonts w:ascii="Times New Roman" w:hAnsi="Times New Roman"/>
          <w:sz w:val="20"/>
        </w:rPr>
        <w:t>-13: 978-0-538-73495-0</w:t>
      </w:r>
    </w:p>
    <w:p w14:paraId="095B9968" w14:textId="77777777" w:rsidR="00EA147A" w:rsidRDefault="00EA147A" w:rsidP="00411687"/>
    <w:p w14:paraId="1A18EAC6" w14:textId="77777777" w:rsidR="00BC628F" w:rsidRPr="00B71972" w:rsidRDefault="00BC628F" w:rsidP="00411687"/>
    <w:p w14:paraId="48F3660D" w14:textId="77777777" w:rsidR="00C6573F" w:rsidRPr="00BC628F" w:rsidRDefault="00EA147A" w:rsidP="00BC628F">
      <w:pPr>
        <w:jc w:val="center"/>
        <w:rPr>
          <w:b/>
          <w:sz w:val="28"/>
          <w:szCs w:val="28"/>
        </w:rPr>
      </w:pPr>
      <w:r w:rsidRPr="00B71972">
        <w:rPr>
          <w:b/>
          <w:sz w:val="28"/>
          <w:szCs w:val="28"/>
        </w:rPr>
        <w:t>Additional</w:t>
      </w:r>
      <w:r w:rsidR="00411687" w:rsidRPr="00B71972">
        <w:rPr>
          <w:b/>
          <w:sz w:val="28"/>
          <w:szCs w:val="28"/>
        </w:rPr>
        <w:t xml:space="preserve"> </w:t>
      </w:r>
      <w:r w:rsidRPr="00B71972">
        <w:rPr>
          <w:b/>
          <w:sz w:val="28"/>
          <w:szCs w:val="28"/>
        </w:rPr>
        <w:t>Videos</w:t>
      </w:r>
    </w:p>
    <w:p w14:paraId="3C9EDC6F" w14:textId="77777777" w:rsidR="00C6573F" w:rsidRPr="00B71972" w:rsidRDefault="00C6573F" w:rsidP="00411687"/>
    <w:p w14:paraId="357B74C1" w14:textId="77777777" w:rsidR="00C6573F" w:rsidRPr="00B71972" w:rsidRDefault="00C6573F" w:rsidP="00411687">
      <w:r w:rsidRPr="00B71972">
        <w:rPr>
          <w:b/>
        </w:rPr>
        <w:t xml:space="preserve">Planet Earth: </w:t>
      </w:r>
      <w:r w:rsidRPr="00B71972">
        <w:rPr>
          <w:b/>
          <w:i/>
        </w:rPr>
        <w:t>The Future:</w:t>
      </w:r>
      <w:r w:rsidRPr="00B71972">
        <w:rPr>
          <w:b/>
        </w:rPr>
        <w:t xml:space="preserve"> </w:t>
      </w:r>
      <w:r w:rsidRPr="00B71972">
        <w:rPr>
          <w:b/>
          <w:i/>
        </w:rPr>
        <w:t>Living Together</w:t>
      </w:r>
      <w:r w:rsidRPr="00B71972">
        <w:rPr>
          <w:i/>
        </w:rPr>
        <w:t xml:space="preserve"> </w:t>
      </w:r>
      <w:r w:rsidRPr="00B71972">
        <w:t>(Documentary, 2007).</w:t>
      </w:r>
      <w:r w:rsidRPr="00B71972">
        <w:rPr>
          <w:b/>
        </w:rPr>
        <w:t xml:space="preserve"> </w:t>
      </w:r>
      <w:r w:rsidRPr="00B71972">
        <w:t xml:space="preserve">Companion to the BBC nature documentary Planet Earth.  Three episodes: </w:t>
      </w:r>
      <w:hyperlink r:id="rId14" w:anchor="1._.22Saving_Species.22" w:history="1">
        <w:r w:rsidRPr="00B71972">
          <w:rPr>
            <w:rStyle w:val="toctext"/>
          </w:rPr>
          <w:t>"Saving Species</w:t>
        </w:r>
        <w:r w:rsidR="00BC628F">
          <w:rPr>
            <w:rStyle w:val="toctext"/>
          </w:rPr>
          <w:t>,</w:t>
        </w:r>
        <w:r w:rsidRPr="00B71972">
          <w:rPr>
            <w:rStyle w:val="toctext"/>
          </w:rPr>
          <w:t>"</w:t>
        </w:r>
      </w:hyperlink>
      <w:r w:rsidRPr="00B71972">
        <w:t xml:space="preserve"> </w:t>
      </w:r>
      <w:hyperlink r:id="rId15" w:anchor="2._.22Into_the_Wilderness.22" w:history="1">
        <w:r w:rsidRPr="00B71972">
          <w:rPr>
            <w:rStyle w:val="toctext"/>
          </w:rPr>
          <w:t>"Into the Wilderness</w:t>
        </w:r>
        <w:r w:rsidR="00BC628F">
          <w:rPr>
            <w:rStyle w:val="toctext"/>
          </w:rPr>
          <w:t>,</w:t>
        </w:r>
        <w:r w:rsidRPr="00B71972">
          <w:rPr>
            <w:rStyle w:val="toctext"/>
          </w:rPr>
          <w:t>"</w:t>
        </w:r>
      </w:hyperlink>
      <w:r w:rsidRPr="00B71972">
        <w:t xml:space="preserve"> and “Living Together</w:t>
      </w:r>
      <w:r w:rsidR="00BC628F">
        <w:t>.”</w:t>
      </w:r>
    </w:p>
    <w:p w14:paraId="54CA94FA" w14:textId="77777777" w:rsidR="00EA147A" w:rsidRPr="00B71972" w:rsidRDefault="00EA147A" w:rsidP="00411687">
      <w:pPr>
        <w:rPr>
          <w:szCs w:val="22"/>
        </w:rPr>
      </w:pPr>
    </w:p>
    <w:p w14:paraId="7AC2242B" w14:textId="77777777" w:rsidR="00EA147A" w:rsidRPr="00B71972" w:rsidRDefault="00EA147A" w:rsidP="00411687">
      <w:r w:rsidRPr="00B71972">
        <w:rPr>
          <w:b/>
        </w:rPr>
        <w:t>Reinventing</w:t>
      </w:r>
      <w:r w:rsidR="00411687" w:rsidRPr="00B71972">
        <w:rPr>
          <w:b/>
        </w:rPr>
        <w:t xml:space="preserve"> </w:t>
      </w:r>
      <w:r w:rsidRPr="00B71972">
        <w:rPr>
          <w:b/>
        </w:rPr>
        <w:t>the</w:t>
      </w:r>
      <w:r w:rsidR="00411687" w:rsidRPr="00B71972">
        <w:rPr>
          <w:b/>
        </w:rPr>
        <w:t xml:space="preserve"> </w:t>
      </w:r>
      <w:r w:rsidRPr="00B71972">
        <w:rPr>
          <w:b/>
        </w:rPr>
        <w:t>World</w:t>
      </w:r>
      <w:r w:rsidR="00411687" w:rsidRPr="00B71972">
        <w:t xml:space="preserve"> </w:t>
      </w:r>
      <w:r w:rsidRPr="00B71972">
        <w:t>(Documentary,</w:t>
      </w:r>
      <w:r w:rsidR="00411687" w:rsidRPr="00B71972">
        <w:t xml:space="preserve"> </w:t>
      </w:r>
      <w:r w:rsidRPr="00B71972">
        <w:t>2000).</w:t>
      </w:r>
      <w:r w:rsidR="00411687" w:rsidRPr="00B71972">
        <w:t xml:space="preserve"> </w:t>
      </w:r>
      <w:r w:rsidRPr="00B71972">
        <w:t>Explores</w:t>
      </w:r>
      <w:r w:rsidR="00411687" w:rsidRPr="00B71972">
        <w:t xml:space="preserve"> </w:t>
      </w:r>
      <w:r w:rsidRPr="00B71972">
        <w:t>some</w:t>
      </w:r>
      <w:r w:rsidR="00411687" w:rsidRPr="00B71972">
        <w:t xml:space="preserve"> </w:t>
      </w:r>
      <w:r w:rsidRPr="00B71972">
        <w:t>of</w:t>
      </w:r>
      <w:r w:rsidR="00411687" w:rsidRPr="00B71972">
        <w:t xml:space="preserve"> </w:t>
      </w:r>
      <w:r w:rsidRPr="00B71972">
        <w:t>the</w:t>
      </w:r>
      <w:r w:rsidR="00411687" w:rsidRPr="00B71972">
        <w:t xml:space="preserve"> </w:t>
      </w:r>
      <w:r w:rsidRPr="00B71972">
        <w:t>biggest</w:t>
      </w:r>
      <w:r w:rsidR="00411687" w:rsidRPr="00B71972">
        <w:t xml:space="preserve"> </w:t>
      </w:r>
      <w:r w:rsidRPr="00B71972">
        <w:t>challenges</w:t>
      </w:r>
      <w:r w:rsidR="00411687" w:rsidRPr="00B71972">
        <w:t xml:space="preserve"> </w:t>
      </w:r>
      <w:r w:rsidRPr="00B71972">
        <w:t>facing</w:t>
      </w:r>
      <w:r w:rsidR="00411687" w:rsidRPr="00B71972">
        <w:t xml:space="preserve"> </w:t>
      </w:r>
      <w:r w:rsidRPr="00B71972">
        <w:t>us</w:t>
      </w:r>
      <w:r w:rsidR="00411687" w:rsidRPr="00B71972">
        <w:t xml:space="preserve"> </w:t>
      </w:r>
      <w:r w:rsidRPr="00B71972">
        <w:t>today,</w:t>
      </w:r>
      <w:r w:rsidR="00411687" w:rsidRPr="00B71972">
        <w:t xml:space="preserve"> </w:t>
      </w:r>
      <w:r w:rsidRPr="00B71972">
        <w:t>including</w:t>
      </w:r>
      <w:r w:rsidR="00411687" w:rsidRPr="00B71972">
        <w:t xml:space="preserve"> </w:t>
      </w:r>
      <w:r w:rsidRPr="00B71972">
        <w:t>urban</w:t>
      </w:r>
      <w:r w:rsidR="00411687" w:rsidRPr="00B71972">
        <w:t xml:space="preserve"> </w:t>
      </w:r>
      <w:r w:rsidRPr="00B71972">
        <w:t>sustainability.</w:t>
      </w:r>
    </w:p>
    <w:p w14:paraId="04F26E4D" w14:textId="77777777" w:rsidR="00EA147A" w:rsidRPr="00B71972" w:rsidRDefault="005935A3" w:rsidP="00411687">
      <w:hyperlink r:id="rId16" w:history="1">
        <w:r w:rsidR="00EA147A" w:rsidRPr="00B71972">
          <w:rPr>
            <w:rStyle w:val="Hyperlink"/>
            <w:color w:val="auto"/>
          </w:rPr>
          <w:t>http://www.bullfrogfilms.com/catalog/rtw.html</w:t>
        </w:r>
      </w:hyperlink>
      <w:r w:rsidR="00411687" w:rsidRPr="00B71972">
        <w:t xml:space="preserve"> </w:t>
      </w:r>
    </w:p>
    <w:p w14:paraId="637E2A01" w14:textId="77777777" w:rsidR="00EA147A" w:rsidRPr="009B7838" w:rsidRDefault="00EA147A" w:rsidP="009B7838"/>
    <w:p w14:paraId="7A1E64BE" w14:textId="77777777" w:rsidR="00D76203" w:rsidRPr="00B71972" w:rsidRDefault="00D76203" w:rsidP="00D76203">
      <w:r w:rsidRPr="00B71972">
        <w:rPr>
          <w:b/>
        </w:rPr>
        <w:t>Human Footprint</w:t>
      </w:r>
      <w:r w:rsidRPr="00B71972">
        <w:t xml:space="preserve"> (National Geographic Documentary, 2008). This video looks at the total impact one human can ha</w:t>
      </w:r>
      <w:r w:rsidR="00BC628F">
        <w:t>ve on the planet in their life.</w:t>
      </w:r>
    </w:p>
    <w:p w14:paraId="7B0BBAF1" w14:textId="77777777" w:rsidR="00EA147A" w:rsidRPr="009B7838" w:rsidRDefault="005935A3" w:rsidP="009B7838">
      <w:pPr>
        <w:rPr>
          <w:color w:val="000000" w:themeColor="text1"/>
        </w:rPr>
      </w:pPr>
      <w:hyperlink r:id="rId17" w:history="1">
        <w:r w:rsidR="00D76203" w:rsidRPr="009B7838">
          <w:rPr>
            <w:rStyle w:val="Hyperlink"/>
            <w:color w:val="000000" w:themeColor="text1"/>
          </w:rPr>
          <w:t>http://channel.nationalgeographic.com/channel/human-footprint/</w:t>
        </w:r>
      </w:hyperlink>
    </w:p>
    <w:p w14:paraId="0C0F9B60" w14:textId="77777777" w:rsidR="00D76203" w:rsidRPr="00B71972" w:rsidRDefault="00D76203" w:rsidP="00D76203"/>
    <w:p w14:paraId="4DC87409" w14:textId="77777777" w:rsidR="00EA6E44" w:rsidRPr="00B71972" w:rsidRDefault="009D5589" w:rsidP="00EA6E44">
      <w:r w:rsidRPr="00B71972">
        <w:rPr>
          <w:b/>
        </w:rPr>
        <w:t>Kilowatt Ours: A Plan to Re-Energize America</w:t>
      </w:r>
      <w:r w:rsidRPr="00B71972">
        <w:t xml:space="preserve"> (Documentary, 2008).  </w:t>
      </w:r>
      <w:r w:rsidR="00EA6E44" w:rsidRPr="00B71972">
        <w:t xml:space="preserve">Examines </w:t>
      </w:r>
      <w:r w:rsidRPr="00B71972">
        <w:t>the source of our electricity</w:t>
      </w:r>
      <w:r w:rsidR="00EA6E44" w:rsidRPr="00B71972">
        <w:t xml:space="preserve">, </w:t>
      </w:r>
      <w:r w:rsidRPr="00B71972">
        <w:t>problems caused by energy</w:t>
      </w:r>
      <w:r w:rsidR="00EA6E44" w:rsidRPr="00B71972">
        <w:t xml:space="preserve"> </w:t>
      </w:r>
      <w:r w:rsidRPr="00B71972">
        <w:t xml:space="preserve">production </w:t>
      </w:r>
      <w:r w:rsidR="00EA6E44" w:rsidRPr="00B71972">
        <w:t>and ways to conserve energy.</w:t>
      </w:r>
    </w:p>
    <w:p w14:paraId="1E186606" w14:textId="77777777" w:rsidR="009D5589" w:rsidRPr="00B71972" w:rsidRDefault="005935A3" w:rsidP="00D76203">
      <w:hyperlink r:id="rId18" w:history="1">
        <w:r w:rsidR="009D5589" w:rsidRPr="00B71972">
          <w:rPr>
            <w:rStyle w:val="Hyperlink"/>
            <w:color w:val="auto"/>
          </w:rPr>
          <w:t>http://www.kilowattours.org/</w:t>
        </w:r>
      </w:hyperlink>
    </w:p>
    <w:p w14:paraId="290EA51C" w14:textId="77777777" w:rsidR="009901AA" w:rsidRPr="009B7838" w:rsidRDefault="009901AA" w:rsidP="009B7838"/>
    <w:p w14:paraId="31E0EE1A" w14:textId="77777777" w:rsidR="00EA147A" w:rsidRPr="00B71972" w:rsidRDefault="00EA147A" w:rsidP="00411687">
      <w:pPr>
        <w:pStyle w:val="Heading3"/>
        <w:jc w:val="center"/>
        <w:rPr>
          <w:b/>
          <w:sz w:val="28"/>
          <w:szCs w:val="28"/>
        </w:rPr>
      </w:pPr>
      <w:r w:rsidRPr="00B71972">
        <w:rPr>
          <w:b/>
          <w:sz w:val="28"/>
          <w:szCs w:val="28"/>
        </w:rPr>
        <w:t>Web</w:t>
      </w:r>
      <w:r w:rsidR="00411687" w:rsidRPr="00B71972">
        <w:rPr>
          <w:b/>
          <w:sz w:val="28"/>
          <w:szCs w:val="28"/>
        </w:rPr>
        <w:t xml:space="preserve"> </w:t>
      </w:r>
      <w:r w:rsidRPr="00B71972">
        <w:rPr>
          <w:b/>
          <w:sz w:val="28"/>
          <w:szCs w:val="28"/>
        </w:rPr>
        <w:t>Resources</w:t>
      </w:r>
    </w:p>
    <w:p w14:paraId="1D1B2780" w14:textId="77777777" w:rsidR="00EA147A" w:rsidRPr="00B71972" w:rsidRDefault="00EA147A" w:rsidP="00411687">
      <w:pPr>
        <w:rPr>
          <w:sz w:val="16"/>
        </w:rPr>
      </w:pPr>
    </w:p>
    <w:p w14:paraId="35C71AFD" w14:textId="77777777" w:rsidR="00A068F7" w:rsidRPr="00B71972" w:rsidRDefault="00A068F7" w:rsidP="00411687">
      <w:pPr>
        <w:rPr>
          <w:b/>
        </w:rPr>
      </w:pPr>
      <w:r w:rsidRPr="00B71972">
        <w:rPr>
          <w:b/>
        </w:rPr>
        <w:t>Center for Sustainable Economy</w:t>
      </w:r>
    </w:p>
    <w:p w14:paraId="32632C4F" w14:textId="77777777" w:rsidR="00A068F7" w:rsidRPr="00B71972" w:rsidRDefault="00A068F7" w:rsidP="00A068F7">
      <w:r w:rsidRPr="00B71972">
        <w:t>Ecological footprint quiz.</w:t>
      </w:r>
    </w:p>
    <w:p w14:paraId="21A7A8B8" w14:textId="77777777" w:rsidR="00A068F7" w:rsidRPr="00B71972" w:rsidRDefault="005935A3" w:rsidP="00411687">
      <w:hyperlink r:id="rId19" w:history="1">
        <w:r w:rsidR="00A068F7" w:rsidRPr="00B71972">
          <w:rPr>
            <w:rStyle w:val="Hyperlink"/>
            <w:color w:val="auto"/>
          </w:rPr>
          <w:t>http://www.myfootprint.org/</w:t>
        </w:r>
      </w:hyperlink>
    </w:p>
    <w:p w14:paraId="38006267" w14:textId="77777777" w:rsidR="00A068F7" w:rsidRPr="00B71972" w:rsidRDefault="00A068F7" w:rsidP="00411687"/>
    <w:p w14:paraId="01CBCECE" w14:textId="77777777" w:rsidR="00EA147A" w:rsidRPr="00B71972" w:rsidRDefault="00EA147A" w:rsidP="00411687">
      <w:pPr>
        <w:rPr>
          <w:b/>
        </w:rPr>
      </w:pPr>
      <w:r w:rsidRPr="00B71972">
        <w:rPr>
          <w:b/>
        </w:rPr>
        <w:t>Earth</w:t>
      </w:r>
      <w:r w:rsidR="00411687" w:rsidRPr="00B71972">
        <w:rPr>
          <w:b/>
        </w:rPr>
        <w:t xml:space="preserve"> </w:t>
      </w:r>
      <w:r w:rsidRPr="00B71972">
        <w:rPr>
          <w:b/>
        </w:rPr>
        <w:t>911.org</w:t>
      </w:r>
    </w:p>
    <w:p w14:paraId="02C96FF5" w14:textId="77777777" w:rsidR="00EA147A" w:rsidRPr="00B71972" w:rsidRDefault="00EA147A" w:rsidP="00411687">
      <w:r w:rsidRPr="00B71972">
        <w:t>Environmental</w:t>
      </w:r>
      <w:r w:rsidR="00411687" w:rsidRPr="00B71972">
        <w:t xml:space="preserve"> </w:t>
      </w:r>
      <w:r w:rsidRPr="00B71972">
        <w:t>and</w:t>
      </w:r>
      <w:r w:rsidR="00411687" w:rsidRPr="00B71972">
        <w:t xml:space="preserve"> </w:t>
      </w:r>
      <w:r w:rsidRPr="00B71972">
        <w:t>sustainability</w:t>
      </w:r>
      <w:r w:rsidR="00411687" w:rsidRPr="00B71972">
        <w:t xml:space="preserve"> </w:t>
      </w:r>
      <w:r w:rsidRPr="00B71972">
        <w:t>resources.</w:t>
      </w:r>
    </w:p>
    <w:p w14:paraId="04D8C98D" w14:textId="77777777" w:rsidR="00EA147A" w:rsidRPr="00B71972" w:rsidRDefault="005935A3" w:rsidP="00411687">
      <w:hyperlink r:id="rId20" w:history="1">
        <w:r w:rsidR="009D5589" w:rsidRPr="00B71972">
          <w:rPr>
            <w:rStyle w:val="Hyperlink"/>
            <w:color w:val="auto"/>
          </w:rPr>
          <w:t>http://earth911.org/</w:t>
        </w:r>
      </w:hyperlink>
    </w:p>
    <w:p w14:paraId="0BB8CB89" w14:textId="77777777" w:rsidR="00EA147A" w:rsidRPr="00B71972" w:rsidRDefault="00EA147A" w:rsidP="00411687"/>
    <w:p w14:paraId="4B650426" w14:textId="77777777" w:rsidR="00EA147A" w:rsidRPr="00B71972" w:rsidRDefault="00EA147A" w:rsidP="00411687">
      <w:pPr>
        <w:rPr>
          <w:b/>
        </w:rPr>
      </w:pPr>
      <w:r w:rsidRPr="00B71972">
        <w:rPr>
          <w:b/>
        </w:rPr>
        <w:t>Online</w:t>
      </w:r>
      <w:r w:rsidR="00411687" w:rsidRPr="00B71972">
        <w:rPr>
          <w:b/>
        </w:rPr>
        <w:t xml:space="preserve"> </w:t>
      </w:r>
      <w:r w:rsidRPr="00B71972">
        <w:rPr>
          <w:b/>
        </w:rPr>
        <w:t>Community</w:t>
      </w:r>
      <w:r w:rsidR="00411687" w:rsidRPr="00B71972">
        <w:rPr>
          <w:b/>
        </w:rPr>
        <w:t xml:space="preserve"> </w:t>
      </w:r>
      <w:r w:rsidRPr="00B71972">
        <w:rPr>
          <w:b/>
        </w:rPr>
        <w:t>for</w:t>
      </w:r>
      <w:r w:rsidR="00411687" w:rsidRPr="00B71972">
        <w:rPr>
          <w:b/>
        </w:rPr>
        <w:t xml:space="preserve"> </w:t>
      </w:r>
      <w:r w:rsidRPr="00B71972">
        <w:rPr>
          <w:b/>
        </w:rPr>
        <w:t>the</w:t>
      </w:r>
      <w:r w:rsidR="00411687" w:rsidRPr="00B71972">
        <w:rPr>
          <w:b/>
        </w:rPr>
        <w:t xml:space="preserve"> </w:t>
      </w:r>
      <w:r w:rsidRPr="00B71972">
        <w:rPr>
          <w:b/>
        </w:rPr>
        <w:t>Environment</w:t>
      </w:r>
    </w:p>
    <w:p w14:paraId="7D5D0D77" w14:textId="77777777" w:rsidR="00EA147A" w:rsidRPr="00B71972" w:rsidRDefault="00EA147A" w:rsidP="00411687">
      <w:r w:rsidRPr="00B71972">
        <w:t>Many</w:t>
      </w:r>
      <w:r w:rsidR="00411687" w:rsidRPr="00B71972">
        <w:t xml:space="preserve"> </w:t>
      </w:r>
      <w:r w:rsidRPr="00B71972">
        <w:t>resources.</w:t>
      </w:r>
    </w:p>
    <w:p w14:paraId="75DA86B6" w14:textId="77777777" w:rsidR="00EA147A" w:rsidRPr="00B71972" w:rsidRDefault="005935A3" w:rsidP="00411687">
      <w:hyperlink r:id="rId21" w:history="1">
        <w:r w:rsidR="00EA147A" w:rsidRPr="00B71972">
          <w:rPr>
            <w:rStyle w:val="Hyperlink"/>
            <w:color w:val="auto"/>
          </w:rPr>
          <w:t>http://www.envirolink.org/</w:t>
        </w:r>
      </w:hyperlink>
    </w:p>
    <w:p w14:paraId="5B6EF751" w14:textId="77777777" w:rsidR="001336AD" w:rsidRPr="00B71972" w:rsidRDefault="001336AD" w:rsidP="00411687"/>
    <w:p w14:paraId="4B12BA5D" w14:textId="77777777" w:rsidR="001336AD" w:rsidRPr="00B71972" w:rsidRDefault="001336AD" w:rsidP="00411687">
      <w:pPr>
        <w:rPr>
          <w:b/>
        </w:rPr>
      </w:pPr>
      <w:r w:rsidRPr="00B71972">
        <w:rPr>
          <w:b/>
        </w:rPr>
        <w:t>Center for Ecoliteracy</w:t>
      </w:r>
    </w:p>
    <w:p w14:paraId="288456C1" w14:textId="77777777" w:rsidR="001336AD" w:rsidRPr="00B71972" w:rsidRDefault="001336AD" w:rsidP="00411687">
      <w:r w:rsidRPr="00B71972">
        <w:t>Educational sources on Sustainable living</w:t>
      </w:r>
    </w:p>
    <w:p w14:paraId="78010333" w14:textId="77777777" w:rsidR="001336AD" w:rsidRPr="00B71972" w:rsidRDefault="005935A3" w:rsidP="00411687">
      <w:hyperlink r:id="rId22" w:history="1">
        <w:r w:rsidR="001336AD" w:rsidRPr="00B71972">
          <w:rPr>
            <w:rStyle w:val="Hyperlink"/>
            <w:color w:val="auto"/>
          </w:rPr>
          <w:t>http://www.ecoliteracy.org/</w:t>
        </w:r>
      </w:hyperlink>
    </w:p>
    <w:p w14:paraId="59E4BA9B" w14:textId="77777777" w:rsidR="001336AD" w:rsidRPr="00B71972" w:rsidRDefault="001336AD" w:rsidP="00411687"/>
    <w:p w14:paraId="36D7A88C" w14:textId="77777777" w:rsidR="001336AD" w:rsidRPr="00B71972" w:rsidRDefault="001336AD" w:rsidP="001336AD">
      <w:pPr>
        <w:rPr>
          <w:b/>
        </w:rPr>
      </w:pPr>
      <w:r w:rsidRPr="00B71972">
        <w:rPr>
          <w:b/>
        </w:rPr>
        <w:t>Eartheasy</w:t>
      </w:r>
    </w:p>
    <w:p w14:paraId="0A69CD57" w14:textId="77777777" w:rsidR="001336AD" w:rsidRPr="00B71972" w:rsidRDefault="001336AD" w:rsidP="001336AD">
      <w:r w:rsidRPr="00B71972">
        <w:t>Many resources.</w:t>
      </w:r>
    </w:p>
    <w:p w14:paraId="17F74B37" w14:textId="77777777" w:rsidR="001336AD" w:rsidRPr="00B71972" w:rsidRDefault="005935A3" w:rsidP="00411687">
      <w:hyperlink r:id="rId23" w:history="1">
        <w:r w:rsidR="001336AD" w:rsidRPr="00B71972">
          <w:rPr>
            <w:rStyle w:val="Hyperlink"/>
            <w:color w:val="auto"/>
          </w:rPr>
          <w:t>http://www.eartheasy.com/</w:t>
        </w:r>
      </w:hyperlink>
      <w:r w:rsidR="001336AD" w:rsidRPr="00B71972">
        <w:t xml:space="preserve"> </w:t>
      </w:r>
    </w:p>
    <w:p w14:paraId="050D30D6" w14:textId="77777777" w:rsidR="001336AD" w:rsidRPr="00B71972" w:rsidRDefault="001336AD" w:rsidP="00411687"/>
    <w:p w14:paraId="66172987" w14:textId="77777777" w:rsidR="009901AA" w:rsidRPr="00B71972" w:rsidRDefault="009901AA" w:rsidP="00856552">
      <w:pPr>
        <w:jc w:val="center"/>
        <w:rPr>
          <w:b/>
          <w:sz w:val="28"/>
          <w:szCs w:val="28"/>
        </w:rPr>
      </w:pPr>
    </w:p>
    <w:p w14:paraId="21A10B31" w14:textId="77777777" w:rsidR="00856552" w:rsidRPr="00B71972" w:rsidRDefault="00856552" w:rsidP="00856552">
      <w:pPr>
        <w:jc w:val="center"/>
        <w:rPr>
          <w:b/>
          <w:sz w:val="28"/>
          <w:szCs w:val="28"/>
        </w:rPr>
      </w:pPr>
      <w:r w:rsidRPr="00B71972">
        <w:rPr>
          <w:b/>
          <w:sz w:val="28"/>
          <w:szCs w:val="28"/>
        </w:rPr>
        <w:t>Digital Integration</w:t>
      </w:r>
    </w:p>
    <w:p w14:paraId="3A3726E6" w14:textId="77777777" w:rsidR="00856552" w:rsidRPr="00B71972" w:rsidRDefault="00856552" w:rsidP="00BC628F">
      <w:pPr>
        <w:rPr>
          <w:b/>
          <w:sz w:val="28"/>
          <w:szCs w:val="28"/>
        </w:rPr>
      </w:pPr>
    </w:p>
    <w:p w14:paraId="70DC260F" w14:textId="77777777" w:rsidR="00856552" w:rsidRPr="008C2F1B" w:rsidRDefault="00856552" w:rsidP="00856552">
      <w:pPr>
        <w:jc w:val="center"/>
        <w:rPr>
          <w:b/>
          <w:sz w:val="28"/>
          <w:szCs w:val="28"/>
        </w:rPr>
      </w:pPr>
      <w:r w:rsidRPr="008C2F1B">
        <w:rPr>
          <w:b/>
          <w:sz w:val="28"/>
          <w:szCs w:val="28"/>
        </w:rPr>
        <w:t>Correlation to Global Environment Watch</w:t>
      </w:r>
    </w:p>
    <w:p w14:paraId="48AD0BDA" w14:textId="77777777" w:rsidR="00856552" w:rsidRPr="008C2F1B" w:rsidRDefault="00856552" w:rsidP="00856552"/>
    <w:p w14:paraId="31AC9485" w14:textId="77777777" w:rsidR="009E397B" w:rsidRPr="008C2F1B" w:rsidRDefault="00856552" w:rsidP="009E397B">
      <w:r w:rsidRPr="008C2F1B">
        <w:t>Consumption</w:t>
      </w:r>
      <w:r w:rsidR="009E397B" w:rsidRPr="008C2F1B">
        <w:tab/>
      </w:r>
      <w:r w:rsidR="009E397B" w:rsidRPr="008C2F1B">
        <w:tab/>
      </w:r>
      <w:r w:rsidR="009E397B" w:rsidRPr="008C2F1B">
        <w:tab/>
        <w:t>Overpopulation</w:t>
      </w:r>
    </w:p>
    <w:p w14:paraId="44CA827D" w14:textId="77777777" w:rsidR="009E397B" w:rsidRPr="008C2F1B" w:rsidRDefault="00856552" w:rsidP="009E397B">
      <w:r w:rsidRPr="008C2F1B">
        <w:t>Ecological Footprint</w:t>
      </w:r>
      <w:r w:rsidR="009E397B" w:rsidRPr="008C2F1B">
        <w:tab/>
      </w:r>
      <w:r w:rsidR="009E397B" w:rsidRPr="008C2F1B">
        <w:tab/>
        <w:t>Poverty</w:t>
      </w:r>
    </w:p>
    <w:p w14:paraId="27FCDCE3" w14:textId="77777777" w:rsidR="009E397B" w:rsidRPr="008C2F1B" w:rsidRDefault="00856552" w:rsidP="009E397B">
      <w:r w:rsidRPr="008C2F1B">
        <w:t>Environmental Philosophy</w:t>
      </w:r>
      <w:r w:rsidR="009E397B" w:rsidRPr="008C2F1B">
        <w:tab/>
      </w:r>
      <w:r w:rsidR="009E397B" w:rsidRPr="008C2F1B">
        <w:tab/>
        <w:t>Sustainability</w:t>
      </w:r>
    </w:p>
    <w:p w14:paraId="2AB2C463" w14:textId="77777777" w:rsidR="00D724FE" w:rsidRDefault="00D724FE" w:rsidP="00D724FE">
      <w:pPr>
        <w:rPr>
          <w:b/>
          <w:sz w:val="28"/>
          <w:szCs w:val="28"/>
        </w:rPr>
      </w:pPr>
    </w:p>
    <w:p w14:paraId="01304212" w14:textId="77777777" w:rsidR="008C2F1B" w:rsidRPr="008C2F1B" w:rsidRDefault="008C2F1B" w:rsidP="00D724FE">
      <w:pPr>
        <w:rPr>
          <w:b/>
          <w:sz w:val="28"/>
          <w:szCs w:val="28"/>
        </w:rPr>
      </w:pPr>
    </w:p>
    <w:p w14:paraId="2724CE3A" w14:textId="77777777" w:rsidR="00D724FE" w:rsidRDefault="00D724FE" w:rsidP="00D724FE">
      <w:pPr>
        <w:jc w:val="center"/>
        <w:rPr>
          <w:b/>
          <w:sz w:val="28"/>
          <w:szCs w:val="28"/>
        </w:rPr>
      </w:pPr>
      <w:r w:rsidRPr="008C2F1B">
        <w:rPr>
          <w:b/>
          <w:sz w:val="28"/>
          <w:szCs w:val="28"/>
        </w:rPr>
        <w:t>Correlation to Explore Mo</w:t>
      </w:r>
      <w:r>
        <w:rPr>
          <w:b/>
          <w:sz w:val="28"/>
          <w:szCs w:val="28"/>
        </w:rPr>
        <w:t>re</w:t>
      </w:r>
    </w:p>
    <w:p w14:paraId="4A084CC1" w14:textId="77777777" w:rsidR="00D724FE" w:rsidRPr="00D724FE" w:rsidRDefault="00CD5DF1" w:rsidP="00D724FE">
      <w:r>
        <w:t>Sustainability</w:t>
      </w:r>
    </w:p>
    <w:p w14:paraId="3B755F1B" w14:textId="77777777" w:rsidR="00856552" w:rsidRPr="00B71972" w:rsidRDefault="00856552" w:rsidP="00856552"/>
    <w:p w14:paraId="20CE643B" w14:textId="77777777" w:rsidR="008118A1" w:rsidRPr="009B7838" w:rsidRDefault="008118A1" w:rsidP="009B7838"/>
    <w:p w14:paraId="28E7E19C" w14:textId="77777777" w:rsidR="00EA147A" w:rsidRPr="00B71972" w:rsidRDefault="00EA147A" w:rsidP="00411687">
      <w:pPr>
        <w:pStyle w:val="Heading3"/>
        <w:jc w:val="center"/>
        <w:rPr>
          <w:b/>
          <w:sz w:val="28"/>
          <w:szCs w:val="28"/>
        </w:rPr>
      </w:pPr>
      <w:r w:rsidRPr="00B71972">
        <w:rPr>
          <w:b/>
          <w:sz w:val="28"/>
          <w:szCs w:val="28"/>
        </w:rPr>
        <w:t>Suggested</w:t>
      </w:r>
      <w:r w:rsidR="00411687" w:rsidRPr="00B71972">
        <w:rPr>
          <w:b/>
          <w:sz w:val="28"/>
          <w:szCs w:val="28"/>
        </w:rPr>
        <w:t xml:space="preserve"> </w:t>
      </w:r>
      <w:r w:rsidRPr="00B71972">
        <w:rPr>
          <w:b/>
          <w:sz w:val="28"/>
          <w:szCs w:val="28"/>
        </w:rPr>
        <w:t>Answers</w:t>
      </w:r>
      <w:r w:rsidR="00411687" w:rsidRPr="00B71972">
        <w:rPr>
          <w:b/>
          <w:sz w:val="28"/>
          <w:szCs w:val="28"/>
        </w:rPr>
        <w:t xml:space="preserve"> </w:t>
      </w:r>
      <w:r w:rsidRPr="00B71972">
        <w:rPr>
          <w:b/>
          <w:sz w:val="28"/>
          <w:szCs w:val="28"/>
        </w:rPr>
        <w:t>to</w:t>
      </w:r>
      <w:r w:rsidR="00411687" w:rsidRPr="00B71972">
        <w:rPr>
          <w:b/>
          <w:sz w:val="28"/>
          <w:szCs w:val="28"/>
        </w:rPr>
        <w:t xml:space="preserve"> </w:t>
      </w:r>
      <w:r w:rsidRPr="00B71972">
        <w:rPr>
          <w:b/>
          <w:sz w:val="28"/>
          <w:szCs w:val="28"/>
        </w:rPr>
        <w:t>End</w:t>
      </w:r>
      <w:r w:rsidR="00411687" w:rsidRPr="00B71972">
        <w:rPr>
          <w:b/>
          <w:sz w:val="28"/>
          <w:szCs w:val="28"/>
        </w:rPr>
        <w:t xml:space="preserve"> </w:t>
      </w:r>
      <w:r w:rsidRPr="00B71972">
        <w:rPr>
          <w:b/>
          <w:sz w:val="28"/>
          <w:szCs w:val="28"/>
        </w:rPr>
        <w:t>of</w:t>
      </w:r>
      <w:r w:rsidR="00411687" w:rsidRPr="00B71972">
        <w:rPr>
          <w:b/>
          <w:sz w:val="28"/>
          <w:szCs w:val="28"/>
        </w:rPr>
        <w:t xml:space="preserve"> </w:t>
      </w:r>
      <w:r w:rsidRPr="00B71972">
        <w:rPr>
          <w:b/>
          <w:sz w:val="28"/>
          <w:szCs w:val="28"/>
        </w:rPr>
        <w:t>Chapter</w:t>
      </w:r>
      <w:r w:rsidR="00411687" w:rsidRPr="00B71972">
        <w:rPr>
          <w:b/>
          <w:sz w:val="28"/>
          <w:szCs w:val="28"/>
        </w:rPr>
        <w:t xml:space="preserve"> </w:t>
      </w:r>
      <w:r w:rsidRPr="00B71972">
        <w:rPr>
          <w:b/>
          <w:sz w:val="28"/>
          <w:szCs w:val="28"/>
        </w:rPr>
        <w:t>Questions</w:t>
      </w:r>
    </w:p>
    <w:p w14:paraId="62C6DDA9" w14:textId="77777777" w:rsidR="00EA147A" w:rsidRPr="00B71972" w:rsidRDefault="00EA147A" w:rsidP="00411687">
      <w:pPr>
        <w:rPr>
          <w:sz w:val="16"/>
        </w:rPr>
      </w:pPr>
    </w:p>
    <w:p w14:paraId="02327AE2" w14:textId="77777777" w:rsidR="00EA147A" w:rsidRPr="00B71972" w:rsidRDefault="00EA147A" w:rsidP="00411687">
      <w:r w:rsidRPr="00B71972">
        <w:t>Answers</w:t>
      </w:r>
      <w:r w:rsidR="00411687" w:rsidRPr="00B71972">
        <w:t xml:space="preserve"> </w:t>
      </w:r>
      <w:r w:rsidRPr="00B71972">
        <w:t>will</w:t>
      </w:r>
      <w:r w:rsidR="00411687" w:rsidRPr="00B71972">
        <w:t xml:space="preserve"> </w:t>
      </w:r>
      <w:r w:rsidRPr="00B71972">
        <w:t>vary,</w:t>
      </w:r>
      <w:r w:rsidR="00411687" w:rsidRPr="00B71972">
        <w:t xml:space="preserve"> </w:t>
      </w:r>
      <w:r w:rsidRPr="00B71972">
        <w:t>but</w:t>
      </w:r>
      <w:r w:rsidR="00411687" w:rsidRPr="00B71972">
        <w:t xml:space="preserve"> </w:t>
      </w:r>
      <w:r w:rsidRPr="00B71972">
        <w:t>these</w:t>
      </w:r>
      <w:r w:rsidR="00411687" w:rsidRPr="00B71972">
        <w:t xml:space="preserve"> </w:t>
      </w:r>
      <w:r w:rsidRPr="00B71972">
        <w:t>represent</w:t>
      </w:r>
      <w:r w:rsidR="00411687" w:rsidRPr="00B71972">
        <w:t xml:space="preserve"> </w:t>
      </w:r>
      <w:r w:rsidRPr="00B71972">
        <w:t>phrases</w:t>
      </w:r>
      <w:r w:rsidR="00411687" w:rsidRPr="00B71972">
        <w:t xml:space="preserve"> </w:t>
      </w:r>
      <w:r w:rsidRPr="00B71972">
        <w:t>from</w:t>
      </w:r>
      <w:r w:rsidR="00411687" w:rsidRPr="00B71972">
        <w:t xml:space="preserve"> </w:t>
      </w:r>
      <w:r w:rsidRPr="00B71972">
        <w:t>this</w:t>
      </w:r>
      <w:r w:rsidR="00411687" w:rsidRPr="00B71972">
        <w:t xml:space="preserve"> </w:t>
      </w:r>
      <w:r w:rsidRPr="00B71972">
        <w:t>chapter.</w:t>
      </w:r>
      <w:r w:rsidR="00411687" w:rsidRPr="00B71972">
        <w:t xml:space="preserve"> </w:t>
      </w:r>
      <w:r w:rsidRPr="00B71972">
        <w:t>The</w:t>
      </w:r>
      <w:r w:rsidR="00411687" w:rsidRPr="00B71972">
        <w:t xml:space="preserve"> </w:t>
      </w:r>
      <w:r w:rsidRPr="00B71972">
        <w:t>following</w:t>
      </w:r>
      <w:r w:rsidR="00411687" w:rsidRPr="00B71972">
        <w:t xml:space="preserve"> </w:t>
      </w:r>
      <w:r w:rsidRPr="00B71972">
        <w:t>are</w:t>
      </w:r>
      <w:r w:rsidR="00411687" w:rsidRPr="00B71972">
        <w:t xml:space="preserve"> </w:t>
      </w:r>
      <w:r w:rsidRPr="00B71972">
        <w:t>examples</w:t>
      </w:r>
      <w:r w:rsidR="00411687" w:rsidRPr="00B71972">
        <w:t xml:space="preserve"> </w:t>
      </w:r>
      <w:r w:rsidRPr="00B71972">
        <w:t>of</w:t>
      </w:r>
      <w:r w:rsidR="00411687" w:rsidRPr="00B71972">
        <w:t xml:space="preserve"> </w:t>
      </w:r>
      <w:r w:rsidRPr="00B71972">
        <w:t>the</w:t>
      </w:r>
      <w:r w:rsidR="00411687" w:rsidRPr="00B71972">
        <w:t xml:space="preserve"> </w:t>
      </w:r>
      <w:r w:rsidRPr="00B71972">
        <w:t>material</w:t>
      </w:r>
      <w:r w:rsidR="00411687" w:rsidRPr="00B71972">
        <w:t xml:space="preserve"> </w:t>
      </w:r>
      <w:r w:rsidRPr="00B71972">
        <w:t>that</w:t>
      </w:r>
      <w:r w:rsidR="00411687" w:rsidRPr="00B71972">
        <w:t xml:space="preserve"> </w:t>
      </w:r>
      <w:r w:rsidRPr="00B71972">
        <w:t>should</w:t>
      </w:r>
      <w:r w:rsidR="00411687" w:rsidRPr="00B71972">
        <w:t xml:space="preserve"> </w:t>
      </w:r>
      <w:r w:rsidRPr="00B71972">
        <w:t>be</w:t>
      </w:r>
      <w:r w:rsidR="00411687" w:rsidRPr="00B71972">
        <w:t xml:space="preserve"> </w:t>
      </w:r>
      <w:r w:rsidRPr="00B71972">
        <w:t>contained</w:t>
      </w:r>
      <w:r w:rsidR="00411687" w:rsidRPr="00B71972">
        <w:t xml:space="preserve"> </w:t>
      </w:r>
      <w:r w:rsidRPr="00B71972">
        <w:t>in</w:t>
      </w:r>
      <w:r w:rsidR="00411687" w:rsidRPr="00B71972">
        <w:t xml:space="preserve"> </w:t>
      </w:r>
      <w:r w:rsidRPr="00B71972">
        <w:t>possible</w:t>
      </w:r>
      <w:r w:rsidR="00411687" w:rsidRPr="00B71972">
        <w:t xml:space="preserve"> </w:t>
      </w:r>
      <w:r w:rsidRPr="00B71972">
        <w:t>student</w:t>
      </w:r>
      <w:r w:rsidR="00411687" w:rsidRPr="00B71972">
        <w:t xml:space="preserve"> </w:t>
      </w:r>
      <w:r w:rsidRPr="00B71972">
        <w:t>answers</w:t>
      </w:r>
      <w:r w:rsidR="00411687" w:rsidRPr="00B71972">
        <w:t xml:space="preserve"> </w:t>
      </w:r>
      <w:r w:rsidRPr="00B71972">
        <w:t>to</w:t>
      </w:r>
      <w:r w:rsidR="00411687" w:rsidRPr="00B71972">
        <w:t xml:space="preserve"> </w:t>
      </w:r>
      <w:r w:rsidRPr="00B71972">
        <w:t>the</w:t>
      </w:r>
      <w:r w:rsidR="00411687" w:rsidRPr="00B71972">
        <w:t xml:space="preserve"> </w:t>
      </w:r>
      <w:r w:rsidRPr="00B71972">
        <w:t>end</w:t>
      </w:r>
      <w:r w:rsidR="00411687" w:rsidRPr="00B71972">
        <w:t xml:space="preserve"> </w:t>
      </w:r>
      <w:r w:rsidRPr="00B71972">
        <w:t>of</w:t>
      </w:r>
      <w:r w:rsidR="00411687" w:rsidRPr="00B71972">
        <w:t xml:space="preserve"> </w:t>
      </w:r>
      <w:r w:rsidRPr="00B71972">
        <w:t>chapter</w:t>
      </w:r>
      <w:r w:rsidR="00411687" w:rsidRPr="00B71972">
        <w:t xml:space="preserve"> </w:t>
      </w:r>
      <w:r w:rsidRPr="00B71972">
        <w:t>questions.</w:t>
      </w:r>
      <w:r w:rsidR="00411687" w:rsidRPr="00B71972">
        <w:t xml:space="preserve"> </w:t>
      </w:r>
      <w:r w:rsidRPr="00B71972">
        <w:t>They</w:t>
      </w:r>
      <w:r w:rsidR="00411687" w:rsidRPr="00B71972">
        <w:t xml:space="preserve"> </w:t>
      </w:r>
      <w:r w:rsidRPr="00B71972">
        <w:t>represent</w:t>
      </w:r>
      <w:r w:rsidR="00411687" w:rsidRPr="00B71972">
        <w:t xml:space="preserve"> </w:t>
      </w:r>
      <w:r w:rsidRPr="00B71972">
        <w:t>only</w:t>
      </w:r>
      <w:r w:rsidR="00411687" w:rsidRPr="00B71972">
        <w:t xml:space="preserve"> </w:t>
      </w:r>
      <w:r w:rsidRPr="00B71972">
        <w:t>a</w:t>
      </w:r>
      <w:r w:rsidR="00411687" w:rsidRPr="00B71972">
        <w:t xml:space="preserve"> </w:t>
      </w:r>
      <w:r w:rsidRPr="00B71972">
        <w:t>summary</w:t>
      </w:r>
      <w:r w:rsidR="00411687" w:rsidRPr="00B71972">
        <w:t xml:space="preserve"> </w:t>
      </w:r>
      <w:r w:rsidRPr="00B71972">
        <w:t>overview</w:t>
      </w:r>
      <w:r w:rsidR="00411687" w:rsidRPr="00B71972">
        <w:t xml:space="preserve"> </w:t>
      </w:r>
      <w:r w:rsidRPr="00B71972">
        <w:t>and</w:t>
      </w:r>
      <w:r w:rsidR="00411687" w:rsidRPr="00B71972">
        <w:t xml:space="preserve"> </w:t>
      </w:r>
      <w:r w:rsidRPr="00B71972">
        <w:t>serve</w:t>
      </w:r>
      <w:r w:rsidR="00411687" w:rsidRPr="00B71972">
        <w:t xml:space="preserve"> </w:t>
      </w:r>
      <w:r w:rsidRPr="00B71972">
        <w:t>to</w:t>
      </w:r>
      <w:r w:rsidR="00411687" w:rsidRPr="00B71972">
        <w:t xml:space="preserve"> </w:t>
      </w:r>
      <w:r w:rsidRPr="00B71972">
        <w:t>highlight</w:t>
      </w:r>
      <w:r w:rsidR="00411687" w:rsidRPr="00B71972">
        <w:t xml:space="preserve"> </w:t>
      </w:r>
      <w:r w:rsidRPr="00B71972">
        <w:t>the</w:t>
      </w:r>
      <w:r w:rsidR="00411687" w:rsidRPr="00B71972">
        <w:t xml:space="preserve"> </w:t>
      </w:r>
      <w:r w:rsidRPr="00B71972">
        <w:t>core</w:t>
      </w:r>
      <w:r w:rsidR="00411687" w:rsidRPr="00B71972">
        <w:t xml:space="preserve"> </w:t>
      </w:r>
      <w:r w:rsidRPr="00B71972">
        <w:t>concepts</w:t>
      </w:r>
      <w:r w:rsidR="00411687" w:rsidRPr="00B71972">
        <w:t xml:space="preserve"> </w:t>
      </w:r>
      <w:r w:rsidRPr="00B71972">
        <w:t>that</w:t>
      </w:r>
      <w:r w:rsidR="00411687" w:rsidRPr="00B71972">
        <w:t xml:space="preserve"> </w:t>
      </w:r>
      <w:r w:rsidRPr="00B71972">
        <w:t>are</w:t>
      </w:r>
      <w:r w:rsidR="00411687" w:rsidRPr="00B71972">
        <w:t xml:space="preserve"> </w:t>
      </w:r>
      <w:r w:rsidRPr="00B71972">
        <w:t>addressed</w:t>
      </w:r>
      <w:r w:rsidR="00411687" w:rsidRPr="00B71972">
        <w:t xml:space="preserve"> </w:t>
      </w:r>
      <w:r w:rsidRPr="00B71972">
        <w:t>in</w:t>
      </w:r>
      <w:r w:rsidR="00411687" w:rsidRPr="00B71972">
        <w:t xml:space="preserve"> </w:t>
      </w:r>
      <w:r w:rsidRPr="00B71972">
        <w:t>the</w:t>
      </w:r>
      <w:r w:rsidR="00411687" w:rsidRPr="00B71972">
        <w:t xml:space="preserve"> </w:t>
      </w:r>
      <w:r w:rsidRPr="00B71972">
        <w:t>text.</w:t>
      </w:r>
      <w:r w:rsidR="00411687" w:rsidRPr="00B71972">
        <w:t xml:space="preserve"> </w:t>
      </w:r>
      <w:r w:rsidRPr="00B71972">
        <w:t>It</w:t>
      </w:r>
      <w:r w:rsidR="00411687" w:rsidRPr="00B71972">
        <w:t xml:space="preserve"> </w:t>
      </w:r>
      <w:r w:rsidRPr="00B71972">
        <w:t>should</w:t>
      </w:r>
      <w:r w:rsidR="00411687" w:rsidRPr="00B71972">
        <w:t xml:space="preserve"> </w:t>
      </w:r>
      <w:r w:rsidRPr="00B71972">
        <w:t>be</w:t>
      </w:r>
      <w:r w:rsidR="00411687" w:rsidRPr="00B71972">
        <w:t xml:space="preserve"> </w:t>
      </w:r>
      <w:r w:rsidRPr="00B71972">
        <w:t>anticipated</w:t>
      </w:r>
      <w:r w:rsidR="00411687" w:rsidRPr="00B71972">
        <w:t xml:space="preserve"> </w:t>
      </w:r>
      <w:r w:rsidRPr="00B71972">
        <w:t>that</w:t>
      </w:r>
      <w:r w:rsidR="00411687" w:rsidRPr="00B71972">
        <w:t xml:space="preserve"> </w:t>
      </w:r>
      <w:r w:rsidRPr="00B71972">
        <w:t>the</w:t>
      </w:r>
      <w:r w:rsidR="00411687" w:rsidRPr="00B71972">
        <w:t xml:space="preserve"> </w:t>
      </w:r>
      <w:r w:rsidRPr="00B71972">
        <w:t>students</w:t>
      </w:r>
      <w:r w:rsidR="00411687" w:rsidRPr="00B71972">
        <w:t xml:space="preserve"> </w:t>
      </w:r>
      <w:r w:rsidRPr="00B71972">
        <w:t>will</w:t>
      </w:r>
      <w:r w:rsidR="00411687" w:rsidRPr="00B71972">
        <w:t xml:space="preserve"> </w:t>
      </w:r>
      <w:r w:rsidRPr="00B71972">
        <w:t>provide</w:t>
      </w:r>
      <w:r w:rsidR="00411687" w:rsidRPr="00B71972">
        <w:t xml:space="preserve"> </w:t>
      </w:r>
      <w:r w:rsidRPr="00B71972">
        <w:t>more</w:t>
      </w:r>
      <w:r w:rsidR="00411687" w:rsidRPr="00B71972">
        <w:t xml:space="preserve"> </w:t>
      </w:r>
      <w:r w:rsidRPr="00B71972">
        <w:t>in-depth</w:t>
      </w:r>
      <w:r w:rsidR="00411687" w:rsidRPr="00B71972">
        <w:t xml:space="preserve"> </w:t>
      </w:r>
      <w:r w:rsidRPr="00B71972">
        <w:t>and</w:t>
      </w:r>
      <w:r w:rsidR="00411687" w:rsidRPr="00B71972">
        <w:t xml:space="preserve"> </w:t>
      </w:r>
      <w:r w:rsidRPr="00B71972">
        <w:t>detailed</w:t>
      </w:r>
      <w:r w:rsidR="00411687" w:rsidRPr="00B71972">
        <w:t xml:space="preserve"> </w:t>
      </w:r>
      <w:r w:rsidRPr="00B71972">
        <w:t>responses</w:t>
      </w:r>
      <w:r w:rsidR="00411687" w:rsidRPr="00B71972">
        <w:t xml:space="preserve"> </w:t>
      </w:r>
      <w:r w:rsidRPr="00B71972">
        <w:t>to</w:t>
      </w:r>
      <w:r w:rsidR="00411687" w:rsidRPr="00B71972">
        <w:t xml:space="preserve"> </w:t>
      </w:r>
      <w:r w:rsidRPr="00B71972">
        <w:t>the</w:t>
      </w:r>
      <w:r w:rsidR="00411687" w:rsidRPr="00B71972">
        <w:t xml:space="preserve"> </w:t>
      </w:r>
      <w:r w:rsidRPr="00B71972">
        <w:t>questions</w:t>
      </w:r>
      <w:r w:rsidR="00411687" w:rsidRPr="00B71972">
        <w:t xml:space="preserve"> </w:t>
      </w:r>
      <w:r w:rsidRPr="00B71972">
        <w:t>depending</w:t>
      </w:r>
      <w:r w:rsidR="00411687" w:rsidRPr="00B71972">
        <w:t xml:space="preserve"> </w:t>
      </w:r>
      <w:r w:rsidRPr="00B71972">
        <w:t>on</w:t>
      </w:r>
      <w:r w:rsidR="00411687" w:rsidRPr="00B71972">
        <w:t xml:space="preserve"> </w:t>
      </w:r>
      <w:r w:rsidRPr="00B71972">
        <w:t>an</w:t>
      </w:r>
      <w:r w:rsidR="00411687" w:rsidRPr="00B71972">
        <w:t xml:space="preserve"> </w:t>
      </w:r>
      <w:r w:rsidRPr="00B71972">
        <w:t>individual</w:t>
      </w:r>
      <w:r w:rsidR="00411687" w:rsidRPr="00B71972">
        <w:t xml:space="preserve"> </w:t>
      </w:r>
      <w:r w:rsidRPr="00B71972">
        <w:t>instructor’s</w:t>
      </w:r>
      <w:r w:rsidR="00411687" w:rsidRPr="00B71972">
        <w:t xml:space="preserve"> </w:t>
      </w:r>
      <w:r w:rsidRPr="00B71972">
        <w:t>stated</w:t>
      </w:r>
      <w:r w:rsidR="00411687" w:rsidRPr="00B71972">
        <w:t xml:space="preserve"> </w:t>
      </w:r>
      <w:r w:rsidRPr="00B71972">
        <w:t>expectations.</w:t>
      </w:r>
    </w:p>
    <w:p w14:paraId="65A0E573" w14:textId="77777777" w:rsidR="00EA147A" w:rsidRPr="00B71972" w:rsidRDefault="00EA147A" w:rsidP="00411687">
      <w:pPr>
        <w:rPr>
          <w:sz w:val="24"/>
          <w:szCs w:val="24"/>
        </w:rPr>
      </w:pPr>
    </w:p>
    <w:p w14:paraId="688F5334" w14:textId="77777777" w:rsidR="00EA147A" w:rsidRPr="00B71972" w:rsidRDefault="00EA147A" w:rsidP="00411687">
      <w:pPr>
        <w:ind w:left="360" w:hanging="360"/>
        <w:jc w:val="center"/>
        <w:rPr>
          <w:b/>
          <w:sz w:val="28"/>
          <w:szCs w:val="28"/>
        </w:rPr>
      </w:pPr>
      <w:r w:rsidRPr="00B71972">
        <w:rPr>
          <w:b/>
          <w:sz w:val="28"/>
          <w:szCs w:val="28"/>
        </w:rPr>
        <w:t>Review</w:t>
      </w:r>
    </w:p>
    <w:p w14:paraId="5D77EE58" w14:textId="77777777" w:rsidR="00DD282B" w:rsidRPr="00B71972" w:rsidRDefault="00DD282B" w:rsidP="00411687">
      <w:pPr>
        <w:ind w:left="360" w:hanging="360"/>
        <w:jc w:val="center"/>
        <w:rPr>
          <w:b/>
          <w:sz w:val="28"/>
          <w:szCs w:val="28"/>
        </w:rPr>
      </w:pPr>
    </w:p>
    <w:p w14:paraId="5CFF9ADB" w14:textId="77777777" w:rsidR="00DD282B" w:rsidRPr="0085645C" w:rsidRDefault="00DD282B" w:rsidP="00DD282B">
      <w:pPr>
        <w:autoSpaceDE w:val="0"/>
        <w:autoSpaceDN w:val="0"/>
        <w:adjustRightInd w:val="0"/>
        <w:rPr>
          <w:b/>
        </w:rPr>
      </w:pPr>
      <w:r w:rsidRPr="0085645C">
        <w:rPr>
          <w:b/>
        </w:rPr>
        <w:t>Core Case Study</w:t>
      </w:r>
    </w:p>
    <w:p w14:paraId="094CEF40" w14:textId="104F5C97" w:rsidR="00FE09AF" w:rsidRDefault="00E85A2E" w:rsidP="00E65C1F">
      <w:pPr>
        <w:widowControl w:val="0"/>
        <w:autoSpaceDE w:val="0"/>
        <w:autoSpaceDN w:val="0"/>
        <w:adjustRightInd w:val="0"/>
        <w:rPr>
          <w:rFonts w:ascii="Times" w:hAnsi="Times" w:cs="Times"/>
        </w:rPr>
      </w:pPr>
      <w:r w:rsidRPr="00B71972">
        <w:rPr>
          <w:bCs/>
        </w:rPr>
        <w:t>1.</w:t>
      </w:r>
      <w:r w:rsidRPr="00B71972">
        <w:t xml:space="preserve"> </w:t>
      </w:r>
      <w:r w:rsidR="00FE09AF">
        <w:rPr>
          <w:rFonts w:ascii="Times" w:hAnsi="Times" w:cs="Times"/>
        </w:rPr>
        <w:t>Define sustainability, and summarize the story of how many college campuses are working to become more environmentally sustainable.</w:t>
      </w:r>
    </w:p>
    <w:p w14:paraId="66BF8F0E" w14:textId="021D873C" w:rsidR="00F26FAD" w:rsidRDefault="00F26FAD" w:rsidP="00E65C1F">
      <w:pPr>
        <w:pStyle w:val="ListParagraph"/>
        <w:widowControl w:val="0"/>
        <w:numPr>
          <w:ilvl w:val="0"/>
          <w:numId w:val="46"/>
        </w:numPr>
        <w:autoSpaceDE w:val="0"/>
        <w:autoSpaceDN w:val="0"/>
        <w:adjustRightInd w:val="0"/>
        <w:rPr>
          <w:bCs/>
        </w:rPr>
      </w:pPr>
      <w:r w:rsidRPr="00F26FAD">
        <w:rPr>
          <w:bCs/>
        </w:rPr>
        <w:t>Sustainability is the capacity of the earth’s natural systems and human cultural systems to survive, flourish,</w:t>
      </w:r>
      <w:r w:rsidRPr="000C6E7F">
        <w:rPr>
          <w:bCs/>
        </w:rPr>
        <w:t xml:space="preserve"> and adapt to changing environmental conditions into the very long-term future.</w:t>
      </w:r>
      <w:r w:rsidRPr="000C6E7F" w:rsidDel="00F26FAD">
        <w:rPr>
          <w:bCs/>
        </w:rPr>
        <w:t xml:space="preserve"> </w:t>
      </w:r>
      <w:r w:rsidR="000C6E7F">
        <w:rPr>
          <w:bCs/>
        </w:rPr>
        <w:t xml:space="preserve">Since the 1980s, college campuses have begun to use more environmentally sustainable sources of energy, such as solar panels, geothermal heating and cooling, natural waste water purification, and collection of rainwater for irrigation. Most notable are the over-arching recycling programs that have become very prevalent. In addition to innovative design, most colleges have begun to offer curriculum, even programs, on environmental sustainability. </w:t>
      </w:r>
    </w:p>
    <w:p w14:paraId="76F0E84D" w14:textId="77777777" w:rsidR="00F26FAD" w:rsidRDefault="00F26FAD" w:rsidP="00E65C1F">
      <w:pPr>
        <w:pStyle w:val="ListParagraph"/>
        <w:widowControl w:val="0"/>
        <w:numPr>
          <w:ilvl w:val="0"/>
          <w:numId w:val="46"/>
        </w:numPr>
        <w:autoSpaceDE w:val="0"/>
        <w:autoSpaceDN w:val="0"/>
        <w:adjustRightInd w:val="0"/>
        <w:rPr>
          <w:bCs/>
        </w:rPr>
      </w:pPr>
    </w:p>
    <w:p w14:paraId="753E8BD7" w14:textId="77777777" w:rsidR="00DD282B" w:rsidRPr="00B71972" w:rsidRDefault="00DD282B" w:rsidP="00411687">
      <w:pPr>
        <w:ind w:left="360" w:hanging="360"/>
        <w:rPr>
          <w:bCs/>
        </w:rPr>
      </w:pPr>
    </w:p>
    <w:p w14:paraId="7B87A3E6" w14:textId="77777777" w:rsidR="00DD282B" w:rsidRPr="00B71972" w:rsidRDefault="00DD282B" w:rsidP="00DD282B">
      <w:pPr>
        <w:autoSpaceDE w:val="0"/>
        <w:autoSpaceDN w:val="0"/>
        <w:adjustRightInd w:val="0"/>
        <w:rPr>
          <w:b/>
        </w:rPr>
      </w:pPr>
      <w:r w:rsidRPr="00B71972">
        <w:rPr>
          <w:b/>
        </w:rPr>
        <w:t>Section 1-1</w:t>
      </w:r>
    </w:p>
    <w:p w14:paraId="45154574" w14:textId="110363F1" w:rsidR="004B5D26" w:rsidRDefault="001459AF" w:rsidP="008C2F1B">
      <w:pPr>
        <w:widowControl w:val="0"/>
        <w:autoSpaceDE w:val="0"/>
        <w:autoSpaceDN w:val="0"/>
        <w:adjustRightInd w:val="0"/>
        <w:rPr>
          <w:rFonts w:ascii="Times" w:hAnsi="Times" w:cs="Times"/>
        </w:rPr>
      </w:pPr>
      <w:r w:rsidRPr="00B71972">
        <w:rPr>
          <w:bCs/>
        </w:rPr>
        <w:t xml:space="preserve">2. </w:t>
      </w:r>
      <w:r w:rsidR="00FE09AF">
        <w:rPr>
          <w:bCs/>
        </w:rPr>
        <w:t xml:space="preserve"> </w:t>
      </w:r>
      <w:r w:rsidR="00FE09AF">
        <w:rPr>
          <w:rFonts w:ascii="Times" w:hAnsi="Times" w:cs="Times"/>
        </w:rPr>
        <w:t>What are the three key concepts for this section? Define environment. Distinguish among environmental science, ecology, and environmentalism. Distinguish between an organism and a species. What is an ecosystem? What are three scientific principles</w:t>
      </w:r>
      <w:r w:rsidR="008C2F1B">
        <w:rPr>
          <w:rFonts w:ascii="Times" w:hAnsi="Times" w:cs="Times"/>
        </w:rPr>
        <w:t xml:space="preserve"> </w:t>
      </w:r>
      <w:r w:rsidR="00FE09AF">
        <w:rPr>
          <w:rFonts w:ascii="Times" w:hAnsi="Times" w:cs="Times"/>
        </w:rPr>
        <w:t>of sustainability derived from how the natural world works? What is solar energy and why is it important</w:t>
      </w:r>
      <w:r w:rsidR="008C2F1B">
        <w:rPr>
          <w:rFonts w:ascii="Times" w:hAnsi="Times" w:cs="Times"/>
        </w:rPr>
        <w:t xml:space="preserve"> </w:t>
      </w:r>
      <w:r w:rsidR="00FE09AF">
        <w:rPr>
          <w:rFonts w:ascii="Times" w:hAnsi="Times" w:cs="Times"/>
        </w:rPr>
        <w:t>to life on the earth? What is biodiversity and why is it important to life on the earth? Define nutrients.</w:t>
      </w:r>
      <w:r w:rsidR="008C2F1B">
        <w:rPr>
          <w:rFonts w:ascii="Times" w:hAnsi="Times" w:cs="Times"/>
        </w:rPr>
        <w:t xml:space="preserve"> </w:t>
      </w:r>
      <w:r w:rsidR="00FE09AF">
        <w:rPr>
          <w:rFonts w:ascii="Times" w:hAnsi="Times" w:cs="Times"/>
        </w:rPr>
        <w:t>Define chemical cycling (or nutrient cycling) and explain why it is important to life on the earth.</w:t>
      </w:r>
    </w:p>
    <w:p w14:paraId="02B93736" w14:textId="77777777" w:rsidR="004B5D26" w:rsidRDefault="004B5D26" w:rsidP="00FE09AF">
      <w:pPr>
        <w:ind w:left="360" w:hanging="360"/>
        <w:rPr>
          <w:bCs/>
        </w:rPr>
      </w:pPr>
    </w:p>
    <w:p w14:paraId="436CAB4B" w14:textId="77777777" w:rsidR="003D49C3" w:rsidRPr="00B71972" w:rsidRDefault="003D49C3" w:rsidP="00FE09AF">
      <w:pPr>
        <w:ind w:left="360" w:hanging="360"/>
      </w:pPr>
      <w:r w:rsidRPr="00B71972">
        <w:t>The key concepts for this section are:</w:t>
      </w:r>
    </w:p>
    <w:p w14:paraId="3AF4437F" w14:textId="77777777" w:rsidR="00396B7F" w:rsidRPr="00B71972" w:rsidRDefault="00396B7F" w:rsidP="003D49C3">
      <w:pPr>
        <w:numPr>
          <w:ilvl w:val="1"/>
          <w:numId w:val="33"/>
        </w:numPr>
        <w:autoSpaceDE w:val="0"/>
        <w:autoSpaceDN w:val="0"/>
        <w:adjustRightInd w:val="0"/>
      </w:pPr>
      <w:r w:rsidRPr="00B71972">
        <w:t>Nature has sustained itself for billions of years by relying on solar energy, biodiversity, and nutrient cycling.</w:t>
      </w:r>
    </w:p>
    <w:p w14:paraId="47CE4484" w14:textId="77777777" w:rsidR="00396B7F" w:rsidRDefault="00396B7F" w:rsidP="003D49C3">
      <w:pPr>
        <w:numPr>
          <w:ilvl w:val="1"/>
          <w:numId w:val="33"/>
        </w:numPr>
        <w:autoSpaceDE w:val="0"/>
        <w:autoSpaceDN w:val="0"/>
        <w:adjustRightInd w:val="0"/>
        <w:rPr>
          <w:bCs/>
        </w:rPr>
      </w:pPr>
      <w:r w:rsidRPr="00B71972">
        <w:rPr>
          <w:bCs/>
        </w:rPr>
        <w:t>Our lives and economies depend on energy from the sun (</w:t>
      </w:r>
      <w:r w:rsidRPr="00B71972">
        <w:rPr>
          <w:bCs/>
          <w:i/>
        </w:rPr>
        <w:t>solar capital</w:t>
      </w:r>
      <w:r w:rsidRPr="00B71972">
        <w:rPr>
          <w:bCs/>
        </w:rPr>
        <w:t>) and natural resources and natural services (</w:t>
      </w:r>
      <w:r w:rsidRPr="00B71972">
        <w:rPr>
          <w:bCs/>
          <w:i/>
        </w:rPr>
        <w:t>natural capital</w:t>
      </w:r>
      <w:r w:rsidRPr="00B71972">
        <w:rPr>
          <w:bCs/>
        </w:rPr>
        <w:t>) provided by the earth.</w:t>
      </w:r>
    </w:p>
    <w:p w14:paraId="211F98B4" w14:textId="04664689" w:rsidR="00850551" w:rsidRPr="00E47A78" w:rsidRDefault="00850551" w:rsidP="00850551">
      <w:pPr>
        <w:numPr>
          <w:ilvl w:val="1"/>
          <w:numId w:val="33"/>
        </w:numPr>
        <w:autoSpaceDE w:val="0"/>
        <w:autoSpaceDN w:val="0"/>
        <w:adjustRightInd w:val="0"/>
        <w:rPr>
          <w:bCs/>
        </w:rPr>
      </w:pPr>
      <w:r w:rsidRPr="00850551">
        <w:rPr>
          <w:bCs/>
        </w:rPr>
        <w:t>We</w:t>
      </w:r>
      <w:r w:rsidRPr="00023715">
        <w:rPr>
          <w:bCs/>
        </w:rPr>
        <w:t xml:space="preserve"> could shift toward living more sustainably by applying full-cost pricing, searching for win-win solutions,</w:t>
      </w:r>
      <w:r w:rsidRPr="00A43789">
        <w:rPr>
          <w:bCs/>
        </w:rPr>
        <w:t xml:space="preserve"> and committing to preserving the earth’s</w:t>
      </w:r>
      <w:r w:rsidRPr="00156E94">
        <w:rPr>
          <w:bCs/>
        </w:rPr>
        <w:t xml:space="preserve"> life-support system for future generations.</w:t>
      </w:r>
    </w:p>
    <w:p w14:paraId="31B18E54" w14:textId="77777777" w:rsidR="00EA147A" w:rsidRPr="00B71972" w:rsidRDefault="00EA147A" w:rsidP="003C31B9">
      <w:pPr>
        <w:numPr>
          <w:ilvl w:val="0"/>
          <w:numId w:val="11"/>
        </w:numPr>
        <w:tabs>
          <w:tab w:val="clear" w:pos="720"/>
        </w:tabs>
      </w:pPr>
      <w:r w:rsidRPr="00B71972">
        <w:t>The</w:t>
      </w:r>
      <w:r w:rsidR="00411687" w:rsidRPr="00B71972">
        <w:t xml:space="preserve"> </w:t>
      </w:r>
      <w:r w:rsidRPr="00B71972">
        <w:rPr>
          <w:bCs/>
        </w:rPr>
        <w:t>environment</w:t>
      </w:r>
      <w:r w:rsidR="00411687" w:rsidRPr="00B71972">
        <w:rPr>
          <w:bCs/>
        </w:rPr>
        <w:t xml:space="preserve"> </w:t>
      </w:r>
      <w:r w:rsidRPr="00B71972">
        <w:t>is</w:t>
      </w:r>
      <w:r w:rsidR="00411687" w:rsidRPr="00B71972">
        <w:t xml:space="preserve"> </w:t>
      </w:r>
      <w:r w:rsidRPr="00B71972">
        <w:t>everything</w:t>
      </w:r>
      <w:r w:rsidR="00411687" w:rsidRPr="00B71972">
        <w:t xml:space="preserve"> </w:t>
      </w:r>
      <w:r w:rsidRPr="00B71972">
        <w:t>around</w:t>
      </w:r>
      <w:r w:rsidR="00411687" w:rsidRPr="00B71972">
        <w:t xml:space="preserve"> </w:t>
      </w:r>
      <w:r w:rsidRPr="00B71972">
        <w:t>us.</w:t>
      </w:r>
    </w:p>
    <w:p w14:paraId="03ADE7B7" w14:textId="77777777" w:rsidR="00EA147A" w:rsidRPr="00B71972" w:rsidRDefault="00EA147A" w:rsidP="003C31B9">
      <w:pPr>
        <w:numPr>
          <w:ilvl w:val="0"/>
          <w:numId w:val="11"/>
        </w:numPr>
        <w:tabs>
          <w:tab w:val="clear" w:pos="720"/>
        </w:tabs>
        <w:autoSpaceDE w:val="0"/>
        <w:autoSpaceDN w:val="0"/>
        <w:adjustRightInd w:val="0"/>
      </w:pPr>
      <w:r w:rsidRPr="00B71972">
        <w:rPr>
          <w:bCs/>
        </w:rPr>
        <w:t>Environmental</w:t>
      </w:r>
      <w:r w:rsidR="00411687" w:rsidRPr="00B71972">
        <w:rPr>
          <w:bCs/>
        </w:rPr>
        <w:t xml:space="preserve"> </w:t>
      </w:r>
      <w:r w:rsidRPr="00B71972">
        <w:rPr>
          <w:bCs/>
        </w:rPr>
        <w:t>science</w:t>
      </w:r>
      <w:r w:rsidR="00411687" w:rsidRPr="00B71972">
        <w:t xml:space="preserve"> </w:t>
      </w:r>
      <w:r w:rsidRPr="00B71972">
        <w:t>is</w:t>
      </w:r>
      <w:r w:rsidR="00411687" w:rsidRPr="00B71972">
        <w:t xml:space="preserve"> </w:t>
      </w:r>
      <w:r w:rsidRPr="00B71972">
        <w:t>an</w:t>
      </w:r>
      <w:r w:rsidR="00411687" w:rsidRPr="00B71972">
        <w:t xml:space="preserve"> </w:t>
      </w:r>
      <w:r w:rsidRPr="00B71972">
        <w:rPr>
          <w:iCs/>
        </w:rPr>
        <w:t>interdisciplinary</w:t>
      </w:r>
      <w:r w:rsidR="00411687" w:rsidRPr="00B71972">
        <w:rPr>
          <w:iCs/>
        </w:rPr>
        <w:t xml:space="preserve"> </w:t>
      </w:r>
      <w:r w:rsidRPr="00B71972">
        <w:t>study</w:t>
      </w:r>
      <w:r w:rsidR="00411687" w:rsidRPr="00B71972">
        <w:t xml:space="preserve"> </w:t>
      </w:r>
      <w:r w:rsidRPr="00B71972">
        <w:t>of</w:t>
      </w:r>
      <w:r w:rsidR="00411687" w:rsidRPr="00B71972">
        <w:t xml:space="preserve"> </w:t>
      </w:r>
      <w:r w:rsidRPr="00B71972">
        <w:t>how</w:t>
      </w:r>
      <w:r w:rsidR="00411687" w:rsidRPr="00B71972">
        <w:t xml:space="preserve"> </w:t>
      </w:r>
      <w:r w:rsidRPr="00B71972">
        <w:t>humans</w:t>
      </w:r>
      <w:r w:rsidR="00411687" w:rsidRPr="00B71972">
        <w:t xml:space="preserve"> </w:t>
      </w:r>
      <w:r w:rsidRPr="00B71972">
        <w:t>interact</w:t>
      </w:r>
      <w:r w:rsidR="00411687" w:rsidRPr="00B71972">
        <w:t xml:space="preserve"> </w:t>
      </w:r>
      <w:r w:rsidRPr="00B71972">
        <w:t>with</w:t>
      </w:r>
      <w:r w:rsidR="00411687" w:rsidRPr="00B71972">
        <w:t xml:space="preserve"> </w:t>
      </w:r>
      <w:r w:rsidRPr="00B71972">
        <w:t>living</w:t>
      </w:r>
      <w:r w:rsidR="00411687" w:rsidRPr="00B71972">
        <w:t xml:space="preserve"> </w:t>
      </w:r>
      <w:r w:rsidRPr="00B71972">
        <w:t>and</w:t>
      </w:r>
      <w:r w:rsidR="00411687" w:rsidRPr="00B71972">
        <w:t xml:space="preserve"> </w:t>
      </w:r>
      <w:r w:rsidRPr="00B71972">
        <w:t>nonliving</w:t>
      </w:r>
      <w:r w:rsidR="00411687" w:rsidRPr="00B71972">
        <w:t xml:space="preserve"> </w:t>
      </w:r>
      <w:r w:rsidRPr="00B71972">
        <w:t>parts</w:t>
      </w:r>
      <w:r w:rsidR="00411687" w:rsidRPr="00B71972">
        <w:t xml:space="preserve"> </w:t>
      </w:r>
      <w:r w:rsidRPr="00B71972">
        <w:t>of</w:t>
      </w:r>
      <w:r w:rsidR="00411687" w:rsidRPr="00B71972">
        <w:t xml:space="preserve"> </w:t>
      </w:r>
      <w:r w:rsidRPr="00B71972">
        <w:t>their</w:t>
      </w:r>
      <w:r w:rsidR="00411687" w:rsidRPr="00B71972">
        <w:t xml:space="preserve"> </w:t>
      </w:r>
      <w:r w:rsidRPr="00B71972">
        <w:t>environment.</w:t>
      </w:r>
    </w:p>
    <w:p w14:paraId="419EF7A0" w14:textId="77777777" w:rsidR="00EA147A" w:rsidRPr="00B71972" w:rsidRDefault="00EA147A" w:rsidP="003C31B9">
      <w:pPr>
        <w:numPr>
          <w:ilvl w:val="0"/>
          <w:numId w:val="11"/>
        </w:numPr>
        <w:tabs>
          <w:tab w:val="clear" w:pos="720"/>
        </w:tabs>
        <w:autoSpaceDE w:val="0"/>
        <w:autoSpaceDN w:val="0"/>
        <w:adjustRightInd w:val="0"/>
      </w:pPr>
      <w:r w:rsidRPr="00B71972">
        <w:rPr>
          <w:bCs/>
        </w:rPr>
        <w:t>Ecology</w:t>
      </w:r>
      <w:r w:rsidR="00411687" w:rsidRPr="00B71972">
        <w:t xml:space="preserve"> </w:t>
      </w:r>
      <w:r w:rsidRPr="00B71972">
        <w:t>is</w:t>
      </w:r>
      <w:r w:rsidR="00411687" w:rsidRPr="00B71972">
        <w:t xml:space="preserve"> </w:t>
      </w:r>
      <w:r w:rsidRPr="00B71972">
        <w:t>the</w:t>
      </w:r>
      <w:r w:rsidR="00411687" w:rsidRPr="00B71972">
        <w:t xml:space="preserve"> </w:t>
      </w:r>
      <w:r w:rsidRPr="00B71972">
        <w:t>biological</w:t>
      </w:r>
      <w:r w:rsidR="00411687" w:rsidRPr="00B71972">
        <w:t xml:space="preserve"> </w:t>
      </w:r>
      <w:r w:rsidRPr="00B71972">
        <w:t>science</w:t>
      </w:r>
      <w:r w:rsidR="00411687" w:rsidRPr="00B71972">
        <w:t xml:space="preserve"> </w:t>
      </w:r>
      <w:r w:rsidRPr="00B71972">
        <w:t>that</w:t>
      </w:r>
      <w:r w:rsidR="00411687" w:rsidRPr="00B71972">
        <w:t xml:space="preserve"> </w:t>
      </w:r>
      <w:r w:rsidRPr="00B71972">
        <w:t>studies</w:t>
      </w:r>
      <w:r w:rsidR="00411687" w:rsidRPr="00B71972">
        <w:t xml:space="preserve"> </w:t>
      </w:r>
      <w:r w:rsidRPr="00B71972">
        <w:t>how</w:t>
      </w:r>
      <w:r w:rsidR="00411687" w:rsidRPr="00B71972">
        <w:t xml:space="preserve"> </w:t>
      </w:r>
      <w:r w:rsidRPr="00B71972">
        <w:rPr>
          <w:bCs/>
        </w:rPr>
        <w:t>organisms</w:t>
      </w:r>
      <w:r w:rsidRPr="00B71972">
        <w:t>,</w:t>
      </w:r>
      <w:r w:rsidR="00411687" w:rsidRPr="00B71972">
        <w:t xml:space="preserve"> </w:t>
      </w:r>
      <w:r w:rsidRPr="00B71972">
        <w:t>or</w:t>
      </w:r>
      <w:r w:rsidR="00411687" w:rsidRPr="00B71972">
        <w:t xml:space="preserve"> </w:t>
      </w:r>
      <w:r w:rsidRPr="00B71972">
        <w:t>living</w:t>
      </w:r>
      <w:r w:rsidR="00411687" w:rsidRPr="00B71972">
        <w:t xml:space="preserve"> </w:t>
      </w:r>
      <w:r w:rsidRPr="00B71972">
        <w:t>things,</w:t>
      </w:r>
      <w:r w:rsidR="00411687" w:rsidRPr="00B71972">
        <w:t xml:space="preserve"> </w:t>
      </w:r>
      <w:r w:rsidRPr="00B71972">
        <w:t>interact</w:t>
      </w:r>
      <w:r w:rsidR="00411687" w:rsidRPr="00B71972">
        <w:t xml:space="preserve"> </w:t>
      </w:r>
      <w:r w:rsidRPr="00B71972">
        <w:t>with</w:t>
      </w:r>
      <w:r w:rsidR="00411687" w:rsidRPr="00B71972">
        <w:t xml:space="preserve"> </w:t>
      </w:r>
      <w:r w:rsidRPr="00B71972">
        <w:t>one</w:t>
      </w:r>
      <w:r w:rsidR="00411687" w:rsidRPr="00B71972">
        <w:t xml:space="preserve"> </w:t>
      </w:r>
      <w:r w:rsidRPr="00B71972">
        <w:t>another</w:t>
      </w:r>
      <w:r w:rsidR="00411687" w:rsidRPr="00B71972">
        <w:t xml:space="preserve"> </w:t>
      </w:r>
      <w:r w:rsidRPr="00B71972">
        <w:t>and</w:t>
      </w:r>
      <w:r w:rsidR="00411687" w:rsidRPr="00B71972">
        <w:t xml:space="preserve"> </w:t>
      </w:r>
      <w:r w:rsidRPr="00B71972">
        <w:t>with</w:t>
      </w:r>
      <w:r w:rsidR="00411687" w:rsidRPr="00B71972">
        <w:t xml:space="preserve"> </w:t>
      </w:r>
      <w:r w:rsidRPr="00B71972">
        <w:t>their</w:t>
      </w:r>
      <w:r w:rsidR="00411687" w:rsidRPr="00B71972">
        <w:t xml:space="preserve"> </w:t>
      </w:r>
      <w:r w:rsidRPr="00B71972">
        <w:t>environment.</w:t>
      </w:r>
      <w:r w:rsidR="00411687" w:rsidRPr="00B71972">
        <w:t xml:space="preserve"> </w:t>
      </w:r>
    </w:p>
    <w:p w14:paraId="0A8E8C0C" w14:textId="77777777" w:rsidR="00EA147A" w:rsidRPr="00B71972" w:rsidRDefault="00EA147A" w:rsidP="003C31B9">
      <w:pPr>
        <w:numPr>
          <w:ilvl w:val="0"/>
          <w:numId w:val="11"/>
        </w:numPr>
        <w:tabs>
          <w:tab w:val="clear" w:pos="720"/>
        </w:tabs>
        <w:autoSpaceDE w:val="0"/>
        <w:autoSpaceDN w:val="0"/>
        <w:adjustRightInd w:val="0"/>
      </w:pPr>
      <w:r w:rsidRPr="00B71972">
        <w:rPr>
          <w:bCs/>
        </w:rPr>
        <w:t>Environmentalism</w:t>
      </w:r>
      <w:r w:rsidR="00411687" w:rsidRPr="00B71972">
        <w:t xml:space="preserve"> </w:t>
      </w:r>
      <w:r w:rsidRPr="00B71972">
        <w:t>is</w:t>
      </w:r>
      <w:r w:rsidR="00411687" w:rsidRPr="00B71972">
        <w:t xml:space="preserve"> </w:t>
      </w:r>
      <w:r w:rsidRPr="00B71972">
        <w:t>a</w:t>
      </w:r>
      <w:r w:rsidR="00411687" w:rsidRPr="00B71972">
        <w:t xml:space="preserve"> </w:t>
      </w:r>
      <w:r w:rsidRPr="00B71972">
        <w:t>social</w:t>
      </w:r>
      <w:r w:rsidR="00411687" w:rsidRPr="00B71972">
        <w:t xml:space="preserve"> </w:t>
      </w:r>
      <w:r w:rsidRPr="00B71972">
        <w:t>movement</w:t>
      </w:r>
      <w:r w:rsidR="00411687" w:rsidRPr="00B71972">
        <w:t xml:space="preserve"> </w:t>
      </w:r>
      <w:r w:rsidRPr="00B71972">
        <w:t>dedicated</w:t>
      </w:r>
      <w:r w:rsidR="00411687" w:rsidRPr="00B71972">
        <w:t xml:space="preserve"> </w:t>
      </w:r>
      <w:r w:rsidRPr="00B71972">
        <w:t>to</w:t>
      </w:r>
      <w:r w:rsidR="00411687" w:rsidRPr="00B71972">
        <w:t xml:space="preserve"> </w:t>
      </w:r>
      <w:r w:rsidRPr="00B71972">
        <w:t>protecting</w:t>
      </w:r>
      <w:r w:rsidR="00411687" w:rsidRPr="00B71972">
        <w:t xml:space="preserve"> </w:t>
      </w:r>
      <w:r w:rsidRPr="00B71972">
        <w:t>the</w:t>
      </w:r>
      <w:r w:rsidR="00411687" w:rsidRPr="00B71972">
        <w:t xml:space="preserve"> </w:t>
      </w:r>
      <w:r w:rsidRPr="00B71972">
        <w:t>earth’s</w:t>
      </w:r>
      <w:r w:rsidR="00411687" w:rsidRPr="00B71972">
        <w:t xml:space="preserve"> </w:t>
      </w:r>
      <w:r w:rsidRPr="00B71972">
        <w:t>life-support</w:t>
      </w:r>
      <w:r w:rsidR="00411687" w:rsidRPr="00B71972">
        <w:t xml:space="preserve"> </w:t>
      </w:r>
      <w:r w:rsidRPr="00B71972">
        <w:t>systems</w:t>
      </w:r>
      <w:r w:rsidR="00411687" w:rsidRPr="00B71972">
        <w:t xml:space="preserve"> </w:t>
      </w:r>
      <w:r w:rsidRPr="00B71972">
        <w:t>for</w:t>
      </w:r>
      <w:r w:rsidR="00411687" w:rsidRPr="00B71972">
        <w:t xml:space="preserve"> </w:t>
      </w:r>
      <w:r w:rsidRPr="00B71972">
        <w:t>all</w:t>
      </w:r>
      <w:r w:rsidR="00411687" w:rsidRPr="00B71972">
        <w:t xml:space="preserve"> </w:t>
      </w:r>
      <w:r w:rsidRPr="00B71972">
        <w:t>forms</w:t>
      </w:r>
      <w:r w:rsidR="00411687" w:rsidRPr="00B71972">
        <w:t xml:space="preserve"> </w:t>
      </w:r>
      <w:r w:rsidRPr="00B71972">
        <w:t>of</w:t>
      </w:r>
      <w:r w:rsidR="00411687" w:rsidRPr="00B71972">
        <w:t xml:space="preserve"> </w:t>
      </w:r>
      <w:r w:rsidRPr="00B71972">
        <w:t>life.</w:t>
      </w:r>
    </w:p>
    <w:p w14:paraId="199F5073" w14:textId="77777777" w:rsidR="00EA147A" w:rsidRPr="00B71972" w:rsidRDefault="00EA147A" w:rsidP="003C31B9">
      <w:pPr>
        <w:numPr>
          <w:ilvl w:val="0"/>
          <w:numId w:val="11"/>
        </w:numPr>
        <w:tabs>
          <w:tab w:val="clear" w:pos="720"/>
        </w:tabs>
        <w:autoSpaceDE w:val="0"/>
        <w:autoSpaceDN w:val="0"/>
        <w:adjustRightInd w:val="0"/>
      </w:pPr>
      <w:r w:rsidRPr="00B71972">
        <w:t>Every</w:t>
      </w:r>
      <w:r w:rsidR="00411687" w:rsidRPr="00B71972">
        <w:t xml:space="preserve"> </w:t>
      </w:r>
      <w:r w:rsidRPr="00B71972">
        <w:t>organism</w:t>
      </w:r>
      <w:r w:rsidR="00411687" w:rsidRPr="00B71972">
        <w:t xml:space="preserve"> </w:t>
      </w:r>
      <w:r w:rsidRPr="00B71972">
        <w:t>is</w:t>
      </w:r>
      <w:r w:rsidR="00411687" w:rsidRPr="00B71972">
        <w:t xml:space="preserve"> </w:t>
      </w:r>
      <w:r w:rsidRPr="00B71972">
        <w:t>a</w:t>
      </w:r>
      <w:r w:rsidR="00411687" w:rsidRPr="00B71972">
        <w:t xml:space="preserve"> </w:t>
      </w:r>
      <w:r w:rsidRPr="00B71972">
        <w:t>member</w:t>
      </w:r>
      <w:r w:rsidR="00411687" w:rsidRPr="00B71972">
        <w:t xml:space="preserve"> </w:t>
      </w:r>
      <w:r w:rsidRPr="00B71972">
        <w:t>of</w:t>
      </w:r>
      <w:r w:rsidR="00411687" w:rsidRPr="00B71972">
        <w:t xml:space="preserve"> </w:t>
      </w:r>
      <w:r w:rsidRPr="00B71972">
        <w:t>a</w:t>
      </w:r>
      <w:r w:rsidR="00411687" w:rsidRPr="00B71972">
        <w:t xml:space="preserve"> </w:t>
      </w:r>
      <w:r w:rsidRPr="00B71972">
        <w:t>certain</w:t>
      </w:r>
      <w:r w:rsidR="00411687" w:rsidRPr="00B71972">
        <w:t xml:space="preserve"> </w:t>
      </w:r>
      <w:r w:rsidRPr="00B71972">
        <w:rPr>
          <w:bCs/>
        </w:rPr>
        <w:t>species</w:t>
      </w:r>
      <w:r w:rsidRPr="00B71972">
        <w:t>:</w:t>
      </w:r>
      <w:r w:rsidR="00411687" w:rsidRPr="00B71972">
        <w:t xml:space="preserve"> </w:t>
      </w:r>
      <w:r w:rsidRPr="00B71972">
        <w:t>a</w:t>
      </w:r>
      <w:r w:rsidR="00411687" w:rsidRPr="00B71972">
        <w:t xml:space="preserve"> </w:t>
      </w:r>
      <w:r w:rsidRPr="00B71972">
        <w:t>group</w:t>
      </w:r>
      <w:r w:rsidR="00411687" w:rsidRPr="00B71972">
        <w:t xml:space="preserve"> </w:t>
      </w:r>
      <w:r w:rsidRPr="00B71972">
        <w:t>of</w:t>
      </w:r>
      <w:r w:rsidR="00411687" w:rsidRPr="00B71972">
        <w:t xml:space="preserve"> </w:t>
      </w:r>
      <w:r w:rsidRPr="00B71972">
        <w:t>organisms</w:t>
      </w:r>
      <w:r w:rsidR="00411687" w:rsidRPr="00B71972">
        <w:t xml:space="preserve"> </w:t>
      </w:r>
      <w:r w:rsidRPr="00B71972">
        <w:t>that</w:t>
      </w:r>
      <w:r w:rsidR="00411687" w:rsidRPr="00B71972">
        <w:t xml:space="preserve"> </w:t>
      </w:r>
      <w:r w:rsidRPr="00B71972">
        <w:t>have</w:t>
      </w:r>
      <w:r w:rsidR="00411687" w:rsidRPr="00B71972">
        <w:t xml:space="preserve"> </w:t>
      </w:r>
      <w:r w:rsidRPr="00B71972">
        <w:t>distinctive</w:t>
      </w:r>
      <w:r w:rsidR="00411687" w:rsidRPr="00B71972">
        <w:t xml:space="preserve"> </w:t>
      </w:r>
      <w:r w:rsidRPr="00B71972">
        <w:t>traits</w:t>
      </w:r>
      <w:r w:rsidR="00411687" w:rsidRPr="00B71972">
        <w:t xml:space="preserve"> </w:t>
      </w:r>
      <w:r w:rsidRPr="00B71972">
        <w:t>and,</w:t>
      </w:r>
      <w:r w:rsidR="00411687" w:rsidRPr="00B71972">
        <w:t xml:space="preserve"> </w:t>
      </w:r>
      <w:r w:rsidRPr="00B71972">
        <w:t>for</w:t>
      </w:r>
      <w:r w:rsidR="00411687" w:rsidRPr="00B71972">
        <w:t xml:space="preserve"> </w:t>
      </w:r>
      <w:r w:rsidRPr="00B71972">
        <w:t>sexually</w:t>
      </w:r>
      <w:r w:rsidR="00411687" w:rsidRPr="00B71972">
        <w:t xml:space="preserve"> </w:t>
      </w:r>
      <w:r w:rsidRPr="00B71972">
        <w:t>reproducing</w:t>
      </w:r>
      <w:r w:rsidR="00411687" w:rsidRPr="00B71972">
        <w:t xml:space="preserve"> </w:t>
      </w:r>
      <w:r w:rsidRPr="00B71972">
        <w:t>organisms,</w:t>
      </w:r>
      <w:r w:rsidR="00411687" w:rsidRPr="00B71972">
        <w:t xml:space="preserve"> </w:t>
      </w:r>
      <w:r w:rsidRPr="00B71972">
        <w:t>can</w:t>
      </w:r>
      <w:r w:rsidR="00411687" w:rsidRPr="00B71972">
        <w:t xml:space="preserve"> </w:t>
      </w:r>
      <w:r w:rsidRPr="00B71972">
        <w:t>mate</w:t>
      </w:r>
      <w:r w:rsidR="00411687" w:rsidRPr="00B71972">
        <w:t xml:space="preserve"> </w:t>
      </w:r>
      <w:r w:rsidRPr="00B71972">
        <w:t>and</w:t>
      </w:r>
      <w:r w:rsidR="00411687" w:rsidRPr="00B71972">
        <w:t xml:space="preserve"> </w:t>
      </w:r>
      <w:r w:rsidRPr="00B71972">
        <w:t>produce</w:t>
      </w:r>
      <w:r w:rsidR="00411687" w:rsidRPr="00B71972">
        <w:t xml:space="preserve"> </w:t>
      </w:r>
      <w:r w:rsidRPr="00B71972">
        <w:t>fertile</w:t>
      </w:r>
      <w:r w:rsidR="00411687" w:rsidRPr="00B71972">
        <w:t xml:space="preserve"> </w:t>
      </w:r>
      <w:r w:rsidRPr="00B71972">
        <w:t>offspring.</w:t>
      </w:r>
      <w:r w:rsidR="00411687" w:rsidRPr="00B71972">
        <w:t xml:space="preserve"> </w:t>
      </w:r>
    </w:p>
    <w:p w14:paraId="0FDE0613" w14:textId="77777777" w:rsidR="00EA147A" w:rsidRPr="00B71972" w:rsidRDefault="00EA147A" w:rsidP="003C31B9">
      <w:pPr>
        <w:numPr>
          <w:ilvl w:val="0"/>
          <w:numId w:val="11"/>
        </w:numPr>
        <w:tabs>
          <w:tab w:val="clear" w:pos="720"/>
        </w:tabs>
        <w:autoSpaceDE w:val="0"/>
        <w:autoSpaceDN w:val="0"/>
        <w:adjustRightInd w:val="0"/>
      </w:pPr>
      <w:r w:rsidRPr="00B71972">
        <w:t>An</w:t>
      </w:r>
      <w:r w:rsidR="00411687" w:rsidRPr="00B71972">
        <w:t xml:space="preserve"> </w:t>
      </w:r>
      <w:r w:rsidRPr="00B71972">
        <w:rPr>
          <w:bCs/>
        </w:rPr>
        <w:t>ecosystem</w:t>
      </w:r>
      <w:r w:rsidR="00411687" w:rsidRPr="00B71972">
        <w:rPr>
          <w:bCs/>
        </w:rPr>
        <w:t xml:space="preserve"> </w:t>
      </w:r>
      <w:r w:rsidRPr="00B71972">
        <w:t>is</w:t>
      </w:r>
      <w:r w:rsidR="00411687" w:rsidRPr="00B71972">
        <w:t xml:space="preserve"> </w:t>
      </w:r>
      <w:r w:rsidRPr="00B71972">
        <w:t>a</w:t>
      </w:r>
      <w:r w:rsidR="00411687" w:rsidRPr="00B71972">
        <w:t xml:space="preserve"> </w:t>
      </w:r>
      <w:r w:rsidRPr="00B71972">
        <w:t>set</w:t>
      </w:r>
      <w:r w:rsidR="00411687" w:rsidRPr="00B71972">
        <w:t xml:space="preserve"> </w:t>
      </w:r>
      <w:r w:rsidRPr="00B71972">
        <w:t>of</w:t>
      </w:r>
      <w:r w:rsidR="00411687" w:rsidRPr="00B71972">
        <w:t xml:space="preserve"> </w:t>
      </w:r>
      <w:r w:rsidRPr="00B71972">
        <w:t>organisms</w:t>
      </w:r>
      <w:r w:rsidR="00411687" w:rsidRPr="00B71972">
        <w:t xml:space="preserve"> </w:t>
      </w:r>
      <w:r w:rsidRPr="00B71972">
        <w:t>within</w:t>
      </w:r>
      <w:r w:rsidR="00411687" w:rsidRPr="00B71972">
        <w:t xml:space="preserve"> </w:t>
      </w:r>
      <w:r w:rsidRPr="00B71972">
        <w:t>a</w:t>
      </w:r>
      <w:r w:rsidR="00411687" w:rsidRPr="00B71972">
        <w:t xml:space="preserve"> </w:t>
      </w:r>
      <w:r w:rsidRPr="00B71972">
        <w:t>defined</w:t>
      </w:r>
      <w:r w:rsidR="00411687" w:rsidRPr="00B71972">
        <w:t xml:space="preserve"> </w:t>
      </w:r>
      <w:r w:rsidRPr="00B71972">
        <w:t>area</w:t>
      </w:r>
      <w:r w:rsidR="00411687" w:rsidRPr="00B71972">
        <w:t xml:space="preserve"> </w:t>
      </w:r>
      <w:r w:rsidRPr="00B71972">
        <w:t>or</w:t>
      </w:r>
      <w:r w:rsidR="00411687" w:rsidRPr="00B71972">
        <w:t xml:space="preserve"> </w:t>
      </w:r>
      <w:r w:rsidRPr="00B71972">
        <w:t>volume</w:t>
      </w:r>
      <w:r w:rsidR="00411687" w:rsidRPr="00B71972">
        <w:t xml:space="preserve"> </w:t>
      </w:r>
      <w:r w:rsidRPr="00B71972">
        <w:t>interacting</w:t>
      </w:r>
      <w:r w:rsidR="00411687" w:rsidRPr="00B71972">
        <w:t xml:space="preserve"> </w:t>
      </w:r>
      <w:r w:rsidRPr="00B71972">
        <w:t>with</w:t>
      </w:r>
      <w:r w:rsidR="00411687" w:rsidRPr="00B71972">
        <w:t xml:space="preserve"> </w:t>
      </w:r>
      <w:r w:rsidRPr="00B71972">
        <w:t>one</w:t>
      </w:r>
      <w:r w:rsidR="00411687" w:rsidRPr="00B71972">
        <w:t xml:space="preserve"> </w:t>
      </w:r>
      <w:r w:rsidRPr="00B71972">
        <w:t>another</w:t>
      </w:r>
      <w:r w:rsidR="00411687" w:rsidRPr="00B71972">
        <w:t xml:space="preserve"> </w:t>
      </w:r>
      <w:r w:rsidRPr="00B71972">
        <w:t>and</w:t>
      </w:r>
      <w:r w:rsidR="00411687" w:rsidRPr="00B71972">
        <w:t xml:space="preserve"> </w:t>
      </w:r>
      <w:r w:rsidRPr="00B71972">
        <w:t>with</w:t>
      </w:r>
      <w:r w:rsidR="00411687" w:rsidRPr="00B71972">
        <w:t xml:space="preserve"> </w:t>
      </w:r>
      <w:r w:rsidRPr="00B71972">
        <w:t>their</w:t>
      </w:r>
      <w:r w:rsidR="00411687" w:rsidRPr="00B71972">
        <w:t xml:space="preserve"> </w:t>
      </w:r>
      <w:r w:rsidRPr="00B71972">
        <w:t>environment</w:t>
      </w:r>
      <w:r w:rsidR="00411687" w:rsidRPr="00B71972">
        <w:t xml:space="preserve"> </w:t>
      </w:r>
      <w:r w:rsidRPr="00B71972">
        <w:t>of</w:t>
      </w:r>
      <w:r w:rsidR="00411687" w:rsidRPr="00B71972">
        <w:t xml:space="preserve"> </w:t>
      </w:r>
      <w:r w:rsidRPr="00B71972">
        <w:t>nonliving</w:t>
      </w:r>
      <w:r w:rsidR="00411687" w:rsidRPr="00B71972">
        <w:t xml:space="preserve"> </w:t>
      </w:r>
      <w:r w:rsidRPr="00B71972">
        <w:t>matter</w:t>
      </w:r>
      <w:r w:rsidR="00411687" w:rsidRPr="00B71972">
        <w:t xml:space="preserve"> </w:t>
      </w:r>
      <w:r w:rsidRPr="00B71972">
        <w:t>and</w:t>
      </w:r>
      <w:r w:rsidR="00411687" w:rsidRPr="00B71972">
        <w:t xml:space="preserve"> </w:t>
      </w:r>
      <w:r w:rsidRPr="00B71972">
        <w:t>energy.</w:t>
      </w:r>
    </w:p>
    <w:p w14:paraId="539BC684" w14:textId="77777777" w:rsidR="006914AF" w:rsidRPr="00B71972" w:rsidRDefault="006914AF" w:rsidP="006914AF">
      <w:pPr>
        <w:numPr>
          <w:ilvl w:val="0"/>
          <w:numId w:val="11"/>
        </w:numPr>
        <w:autoSpaceDE w:val="0"/>
        <w:autoSpaceDN w:val="0"/>
        <w:adjustRightInd w:val="0"/>
        <w:rPr>
          <w:bCs/>
        </w:rPr>
      </w:pPr>
      <w:r w:rsidRPr="00B71972">
        <w:t xml:space="preserve">Nature has sustained itself with solar energy, biodiversity, and chemical cycling. </w:t>
      </w:r>
    </w:p>
    <w:p w14:paraId="1A1B97F6" w14:textId="77777777" w:rsidR="006914AF" w:rsidRPr="00B71972" w:rsidRDefault="006914AF" w:rsidP="003C31B9">
      <w:pPr>
        <w:numPr>
          <w:ilvl w:val="0"/>
          <w:numId w:val="11"/>
        </w:numPr>
        <w:tabs>
          <w:tab w:val="clear" w:pos="720"/>
        </w:tabs>
        <w:autoSpaceDE w:val="0"/>
        <w:autoSpaceDN w:val="0"/>
        <w:adjustRightInd w:val="0"/>
      </w:pPr>
      <w:r w:rsidRPr="00B71972">
        <w:t xml:space="preserve">Solar energy </w:t>
      </w:r>
      <w:r w:rsidR="00194A7C" w:rsidRPr="00B71972">
        <w:t>warms the earth</w:t>
      </w:r>
      <w:r w:rsidR="00DE3F9A" w:rsidRPr="00B71972">
        <w:t xml:space="preserve"> and</w:t>
      </w:r>
      <w:r w:rsidR="00194A7C" w:rsidRPr="00B71972">
        <w:t xml:space="preserve"> provides energy for plants to produce nutrients.  All life on earth depends upon solar energy. </w:t>
      </w:r>
    </w:p>
    <w:p w14:paraId="2FA18253" w14:textId="77777777" w:rsidR="00EA147A" w:rsidRPr="00B71972" w:rsidRDefault="00194A7C" w:rsidP="003C31B9">
      <w:pPr>
        <w:numPr>
          <w:ilvl w:val="0"/>
          <w:numId w:val="12"/>
        </w:numPr>
        <w:tabs>
          <w:tab w:val="clear" w:pos="720"/>
        </w:tabs>
        <w:autoSpaceDE w:val="0"/>
        <w:autoSpaceDN w:val="0"/>
        <w:adjustRightInd w:val="0"/>
      </w:pPr>
      <w:r w:rsidRPr="00B71972">
        <w:rPr>
          <w:bCs/>
        </w:rPr>
        <w:t>Biodiversity is the variety of organisms, the natural systems in which they live and the natural services that they provide</w:t>
      </w:r>
      <w:r w:rsidR="00EA147A" w:rsidRPr="00B71972">
        <w:rPr>
          <w:bCs/>
        </w:rPr>
        <w:t>.</w:t>
      </w:r>
    </w:p>
    <w:p w14:paraId="62116857" w14:textId="77777777" w:rsidR="006914AF" w:rsidRPr="00B71972" w:rsidRDefault="00DE3F9A" w:rsidP="00DE3F9A">
      <w:pPr>
        <w:numPr>
          <w:ilvl w:val="0"/>
          <w:numId w:val="12"/>
        </w:numPr>
      </w:pPr>
      <w:r w:rsidRPr="00B71972">
        <w:t>N</w:t>
      </w:r>
      <w:r w:rsidRPr="00B71972">
        <w:rPr>
          <w:bCs/>
        </w:rPr>
        <w:t>utrient cycling is</w:t>
      </w:r>
      <w:r w:rsidRPr="00B71972">
        <w:t xml:space="preserve"> the circulation of nutrients, or chemicals necessary for life, from the environment (mostly from soil and water) through organisms and back to the environment</w:t>
      </w:r>
    </w:p>
    <w:p w14:paraId="50DCC8AA" w14:textId="77777777" w:rsidR="00DE3F9A" w:rsidRPr="00B71972" w:rsidRDefault="00DE3F9A" w:rsidP="00411687"/>
    <w:p w14:paraId="410B13A6" w14:textId="48AACD6B" w:rsidR="006E2D97" w:rsidRPr="00B71972" w:rsidRDefault="006E2D97" w:rsidP="006914AF">
      <w:pPr>
        <w:ind w:left="360" w:hanging="360"/>
      </w:pPr>
      <w:r w:rsidRPr="00B71972">
        <w:t xml:space="preserve">3. </w:t>
      </w:r>
      <w:r w:rsidR="0085645C">
        <w:tab/>
      </w:r>
      <w:r w:rsidR="00FE09AF" w:rsidRPr="00E65C1F">
        <w:rPr>
          <w:rFonts w:ascii="Times" w:hAnsi="Times" w:cs="Times"/>
        </w:rPr>
        <w:t>Define natural capital. Define natural resources and ecosystem services, and give two examples of each. Give three examples of how we are degrading natural capital. Explain how finding solutions to environmental problems involves making trade-offs. Explain why individuals matter in dealing with the environmental problems we face. What are three social science principles of sustainability? What is full-cost pricing and why is it important?</w:t>
      </w:r>
    </w:p>
    <w:p w14:paraId="60FDA4BD" w14:textId="77777777" w:rsidR="006914AF" w:rsidRPr="00B71972" w:rsidRDefault="006914AF" w:rsidP="006914AF">
      <w:pPr>
        <w:numPr>
          <w:ilvl w:val="0"/>
          <w:numId w:val="12"/>
        </w:numPr>
        <w:tabs>
          <w:tab w:val="clear" w:pos="720"/>
        </w:tabs>
        <w:autoSpaceDE w:val="0"/>
        <w:autoSpaceDN w:val="0"/>
        <w:adjustRightInd w:val="0"/>
      </w:pPr>
      <w:r w:rsidRPr="00B71972">
        <w:rPr>
          <w:bCs/>
        </w:rPr>
        <w:t>Natural capital</w:t>
      </w:r>
      <w:r w:rsidRPr="00B71972">
        <w:t>—the natural resources and natural services that keep us and other forms of life alive and support our economies.</w:t>
      </w:r>
    </w:p>
    <w:p w14:paraId="7DA5D3E7" w14:textId="77777777" w:rsidR="006914AF" w:rsidRPr="00B71972" w:rsidRDefault="006914AF" w:rsidP="006914AF">
      <w:pPr>
        <w:numPr>
          <w:ilvl w:val="0"/>
          <w:numId w:val="12"/>
        </w:numPr>
        <w:tabs>
          <w:tab w:val="clear" w:pos="720"/>
        </w:tabs>
        <w:autoSpaceDE w:val="0"/>
        <w:autoSpaceDN w:val="0"/>
        <w:adjustRightInd w:val="0"/>
      </w:pPr>
      <w:r w:rsidRPr="00B71972">
        <w:rPr>
          <w:bCs/>
        </w:rPr>
        <w:t xml:space="preserve">Natural resources </w:t>
      </w:r>
      <w:r w:rsidRPr="00B71972">
        <w:t xml:space="preserve">are materials and energy in nature that are essential or useful to humans. These resources are often classified as </w:t>
      </w:r>
      <w:r w:rsidRPr="00B71972">
        <w:rPr>
          <w:iCs/>
        </w:rPr>
        <w:t xml:space="preserve">renewable </w:t>
      </w:r>
      <w:r w:rsidRPr="00B71972">
        <w:t xml:space="preserve">(such as air, water, soil, plants, and wind) or </w:t>
      </w:r>
      <w:r w:rsidRPr="00B71972">
        <w:rPr>
          <w:iCs/>
        </w:rPr>
        <w:t xml:space="preserve">nonrenewable </w:t>
      </w:r>
      <w:r w:rsidRPr="00B71972">
        <w:t xml:space="preserve">(such as copper, oil, and coal). </w:t>
      </w:r>
    </w:p>
    <w:p w14:paraId="5DBF3EAD" w14:textId="77777777" w:rsidR="006E2D97" w:rsidRPr="00B71972" w:rsidRDefault="006914AF" w:rsidP="006E2D97">
      <w:pPr>
        <w:numPr>
          <w:ilvl w:val="0"/>
          <w:numId w:val="12"/>
        </w:numPr>
        <w:tabs>
          <w:tab w:val="clear" w:pos="720"/>
        </w:tabs>
        <w:autoSpaceDE w:val="0"/>
        <w:autoSpaceDN w:val="0"/>
        <w:adjustRightInd w:val="0"/>
      </w:pPr>
      <w:r w:rsidRPr="00B71972">
        <w:rPr>
          <w:bCs/>
        </w:rPr>
        <w:t xml:space="preserve">Natural services </w:t>
      </w:r>
      <w:r w:rsidRPr="00B71972">
        <w:t xml:space="preserve">are processes in nature such as purification of air and water, which support life and human economies. </w:t>
      </w:r>
    </w:p>
    <w:p w14:paraId="0CD45322" w14:textId="77777777" w:rsidR="00D858E3" w:rsidRPr="00B71972" w:rsidRDefault="006E2D97" w:rsidP="006E2D97">
      <w:pPr>
        <w:numPr>
          <w:ilvl w:val="0"/>
          <w:numId w:val="12"/>
        </w:numPr>
        <w:tabs>
          <w:tab w:val="clear" w:pos="720"/>
        </w:tabs>
        <w:autoSpaceDE w:val="0"/>
        <w:autoSpaceDN w:val="0"/>
        <w:adjustRightInd w:val="0"/>
      </w:pPr>
      <w:r w:rsidRPr="00B71972">
        <w:rPr>
          <w:bCs/>
        </w:rPr>
        <w:t>Natural capital degradation occurs when the natural resources and services are hurt</w:t>
      </w:r>
      <w:r w:rsidR="00D858E3" w:rsidRPr="00B71972">
        <w:rPr>
          <w:bCs/>
        </w:rPr>
        <w:t xml:space="preserve">.  </w:t>
      </w:r>
    </w:p>
    <w:p w14:paraId="4886027D" w14:textId="77777777" w:rsidR="00FB0CCC" w:rsidRPr="00B71972" w:rsidRDefault="006E4B17" w:rsidP="00FB0CCC">
      <w:pPr>
        <w:numPr>
          <w:ilvl w:val="0"/>
          <w:numId w:val="12"/>
        </w:numPr>
      </w:pPr>
      <w:r w:rsidRPr="00B71972">
        <w:rPr>
          <w:iCs/>
        </w:rPr>
        <w:t xml:space="preserve">Solutions </w:t>
      </w:r>
      <w:r w:rsidR="00F243A7" w:rsidRPr="00B71972">
        <w:rPr>
          <w:iCs/>
        </w:rPr>
        <w:t xml:space="preserve">to natural degradation, </w:t>
      </w:r>
      <w:r w:rsidRPr="00B71972">
        <w:rPr>
          <w:iCs/>
        </w:rPr>
        <w:t>such as r</w:t>
      </w:r>
      <w:r w:rsidR="00FB0CCC" w:rsidRPr="00B71972">
        <w:rPr>
          <w:bCs/>
        </w:rPr>
        <w:t>educing energy consumption</w:t>
      </w:r>
      <w:r w:rsidRPr="00B71972">
        <w:rPr>
          <w:bCs/>
        </w:rPr>
        <w:t xml:space="preserve">, </w:t>
      </w:r>
      <w:r w:rsidR="00FB0CCC" w:rsidRPr="00B71972">
        <w:rPr>
          <w:bCs/>
        </w:rPr>
        <w:t>reducing resource use and advocating a reduction in population growth</w:t>
      </w:r>
      <w:r w:rsidR="00F243A7" w:rsidRPr="00B71972">
        <w:rPr>
          <w:bCs/>
        </w:rPr>
        <w:t>,</w:t>
      </w:r>
      <w:r w:rsidRPr="00B71972">
        <w:rPr>
          <w:bCs/>
        </w:rPr>
        <w:t xml:space="preserve"> may require economic changes and life-style modifications</w:t>
      </w:r>
      <w:r w:rsidR="00FB0CCC" w:rsidRPr="00B71972">
        <w:rPr>
          <w:iCs/>
        </w:rPr>
        <w:t xml:space="preserve">.  </w:t>
      </w:r>
    </w:p>
    <w:p w14:paraId="581A45A8" w14:textId="77777777" w:rsidR="006E2D97" w:rsidRDefault="00D91C9E" w:rsidP="00FB0CCC">
      <w:pPr>
        <w:numPr>
          <w:ilvl w:val="0"/>
          <w:numId w:val="34"/>
        </w:numPr>
        <w:autoSpaceDE w:val="0"/>
        <w:autoSpaceDN w:val="0"/>
        <w:adjustRightInd w:val="0"/>
      </w:pPr>
      <w:r w:rsidRPr="00B71972">
        <w:lastRenderedPageBreak/>
        <w:t>Individuals matter because data suggests that it takes only 5–10% of the population of a community, country, or the world to bring about major social change, and significant social change can occur in a much shorter time than most people think</w:t>
      </w:r>
      <w:r w:rsidR="00FB0CCC" w:rsidRPr="00B71972">
        <w:t>.</w:t>
      </w:r>
    </w:p>
    <w:p w14:paraId="50594F97" w14:textId="77777777" w:rsidR="00A66ECA" w:rsidRDefault="00A66ECA" w:rsidP="00FB0CCC">
      <w:pPr>
        <w:numPr>
          <w:ilvl w:val="0"/>
          <w:numId w:val="34"/>
        </w:numPr>
        <w:autoSpaceDE w:val="0"/>
        <w:autoSpaceDN w:val="0"/>
        <w:adjustRightInd w:val="0"/>
      </w:pPr>
      <w:r>
        <w:t xml:space="preserve">Three social science principles of sustainability are full-cost pricing, win-win solutions, and responsibility to future generations. </w:t>
      </w:r>
    </w:p>
    <w:p w14:paraId="0513558A" w14:textId="34145DF9" w:rsidR="00A66ECA" w:rsidRPr="00B71972" w:rsidRDefault="00A66ECA" w:rsidP="00A66ECA">
      <w:pPr>
        <w:numPr>
          <w:ilvl w:val="0"/>
          <w:numId w:val="34"/>
        </w:numPr>
        <w:autoSpaceDE w:val="0"/>
        <w:autoSpaceDN w:val="0"/>
        <w:adjustRightInd w:val="0"/>
      </w:pPr>
      <w:r>
        <w:t>Full-cost pricing  includes the harmful environmental and health costs of producing and using goods and services in the market prices</w:t>
      </w:r>
    </w:p>
    <w:p w14:paraId="02EF2C7B" w14:textId="77777777" w:rsidR="00D858E3" w:rsidRPr="00B71972" w:rsidRDefault="00D858E3" w:rsidP="006E2D97">
      <w:pPr>
        <w:autoSpaceDE w:val="0"/>
        <w:autoSpaceDN w:val="0"/>
        <w:adjustRightInd w:val="0"/>
      </w:pPr>
    </w:p>
    <w:p w14:paraId="2C8A141F" w14:textId="742ABF3A" w:rsidR="00D858E3" w:rsidRPr="00B71972" w:rsidRDefault="00D858E3" w:rsidP="0085645C">
      <w:pPr>
        <w:ind w:left="360" w:hanging="360"/>
      </w:pPr>
      <w:r w:rsidRPr="00B71972">
        <w:rPr>
          <w:bCs/>
        </w:rPr>
        <w:t xml:space="preserve">4. </w:t>
      </w:r>
      <w:r w:rsidRPr="00B71972">
        <w:rPr>
          <w:bCs/>
        </w:rPr>
        <w:tab/>
      </w:r>
      <w:r w:rsidRPr="00B71972">
        <w:t xml:space="preserve">What is a </w:t>
      </w:r>
      <w:r w:rsidRPr="00B71972">
        <w:rPr>
          <w:bCs/>
        </w:rPr>
        <w:t>resource</w:t>
      </w:r>
      <w:r w:rsidRPr="00B71972">
        <w:t xml:space="preserve">? Distinguish between a </w:t>
      </w:r>
      <w:r w:rsidRPr="00B71972">
        <w:rPr>
          <w:bCs/>
        </w:rPr>
        <w:t xml:space="preserve">resource </w:t>
      </w:r>
      <w:r w:rsidRPr="00B71972">
        <w:t>and a renewable</w:t>
      </w:r>
      <w:r w:rsidRPr="00B71972">
        <w:rPr>
          <w:bCs/>
        </w:rPr>
        <w:t xml:space="preserve"> resource </w:t>
      </w:r>
      <w:r w:rsidRPr="00B71972">
        <w:t xml:space="preserve">and give an example of each. What is the </w:t>
      </w:r>
      <w:r w:rsidRPr="00B71972">
        <w:rPr>
          <w:bCs/>
        </w:rPr>
        <w:t>sustainable yield of a renewable resource</w:t>
      </w:r>
      <w:r w:rsidRPr="00B71972">
        <w:t xml:space="preserve">? Define and give two examples of a </w:t>
      </w:r>
      <w:r w:rsidRPr="00B71972">
        <w:rPr>
          <w:bCs/>
        </w:rPr>
        <w:t>nonrenewable resource</w:t>
      </w:r>
      <w:r w:rsidRPr="00B71972">
        <w:t xml:space="preserve">. Distinguish between </w:t>
      </w:r>
      <w:r w:rsidRPr="00B71972">
        <w:rPr>
          <w:bCs/>
        </w:rPr>
        <w:t xml:space="preserve">recycling </w:t>
      </w:r>
      <w:r w:rsidRPr="00B71972">
        <w:t xml:space="preserve">and </w:t>
      </w:r>
      <w:r w:rsidRPr="00B71972">
        <w:rPr>
          <w:bCs/>
        </w:rPr>
        <w:t xml:space="preserve">reuse </w:t>
      </w:r>
      <w:r w:rsidRPr="00B71972">
        <w:t>and give an example of each</w:t>
      </w:r>
      <w:r w:rsidR="00C65578" w:rsidRPr="00B71972">
        <w:t>.</w:t>
      </w:r>
      <w:r w:rsidR="00BD4BDC" w:rsidRPr="00B71972">
        <w:t xml:space="preserve"> What percentage of the non-renewable metals and plastics that we use could be recycled or reused?  Distinguish between more-developed countries and less-developed countries and give an example of a high-income, middle-income and low-income country.</w:t>
      </w:r>
    </w:p>
    <w:p w14:paraId="4832ADE6" w14:textId="77777777" w:rsidR="00D858E3" w:rsidRPr="00B71972" w:rsidRDefault="00D858E3" w:rsidP="00D858E3">
      <w:pPr>
        <w:numPr>
          <w:ilvl w:val="0"/>
          <w:numId w:val="17"/>
        </w:numPr>
        <w:tabs>
          <w:tab w:val="clear" w:pos="720"/>
        </w:tabs>
      </w:pPr>
      <w:r w:rsidRPr="00B71972">
        <w:t xml:space="preserve">A </w:t>
      </w:r>
      <w:r w:rsidRPr="00B71972">
        <w:rPr>
          <w:bCs/>
        </w:rPr>
        <w:t xml:space="preserve">resource </w:t>
      </w:r>
      <w:r w:rsidRPr="00B71972">
        <w:t>is anything obtained from the environment to meet our needs and wants such as solar energy, fresh air, fertile soil, wild edible plants, petroleum, iron, underground water, and cultivated crops.</w:t>
      </w:r>
    </w:p>
    <w:p w14:paraId="5B4629B8" w14:textId="77777777" w:rsidR="00D858E3" w:rsidRPr="00B71972" w:rsidRDefault="00D858E3" w:rsidP="00D858E3">
      <w:pPr>
        <w:numPr>
          <w:ilvl w:val="0"/>
          <w:numId w:val="17"/>
        </w:numPr>
        <w:tabs>
          <w:tab w:val="clear" w:pos="720"/>
        </w:tabs>
      </w:pPr>
      <w:r w:rsidRPr="00B71972">
        <w:t xml:space="preserve">Solar energy is called a </w:t>
      </w:r>
      <w:r w:rsidRPr="00B71972">
        <w:rPr>
          <w:bCs/>
        </w:rPr>
        <w:t xml:space="preserve">perpetual resource </w:t>
      </w:r>
      <w:r w:rsidRPr="00B71972">
        <w:t xml:space="preserve">because it is renewed continuously and is expected to last at least 6 billion years as the sun completes its life cycle. </w:t>
      </w:r>
    </w:p>
    <w:p w14:paraId="2DBB5787" w14:textId="77777777" w:rsidR="00D858E3" w:rsidRPr="00B71972" w:rsidRDefault="00D858E3" w:rsidP="00D858E3">
      <w:pPr>
        <w:numPr>
          <w:ilvl w:val="0"/>
          <w:numId w:val="17"/>
        </w:numPr>
        <w:tabs>
          <w:tab w:val="clear" w:pos="720"/>
        </w:tabs>
      </w:pPr>
      <w:r w:rsidRPr="00B71972">
        <w:t xml:space="preserve">A </w:t>
      </w:r>
      <w:r w:rsidRPr="00B71972">
        <w:rPr>
          <w:bCs/>
        </w:rPr>
        <w:t xml:space="preserve">renewable resource </w:t>
      </w:r>
      <w:r w:rsidRPr="00B71972">
        <w:t xml:space="preserve">can be replenished in days to several hundred years through natural processes as long as it is not used up faster than it is renewed. Examples include forests, grasslands, fish populations, freshwater, fresh air, and fertile soil. </w:t>
      </w:r>
    </w:p>
    <w:p w14:paraId="0719AE2A" w14:textId="77777777" w:rsidR="00D858E3" w:rsidRPr="00B71972" w:rsidRDefault="00F30628" w:rsidP="00D858E3">
      <w:pPr>
        <w:numPr>
          <w:ilvl w:val="0"/>
          <w:numId w:val="17"/>
        </w:numPr>
        <w:tabs>
          <w:tab w:val="clear" w:pos="720"/>
        </w:tabs>
      </w:pPr>
      <w:r w:rsidRPr="00B71972">
        <w:rPr>
          <w:bCs/>
        </w:rPr>
        <w:t>Sustainable yield of</w:t>
      </w:r>
      <w:r w:rsidRPr="00B71972">
        <w:t xml:space="preserve"> </w:t>
      </w:r>
      <w:r w:rsidR="00D858E3" w:rsidRPr="00B71972">
        <w:t xml:space="preserve">a renewable resource </w:t>
      </w:r>
      <w:r w:rsidRPr="00B71972">
        <w:t xml:space="preserve">is the highest rate at which it </w:t>
      </w:r>
      <w:r w:rsidR="00D858E3" w:rsidRPr="00B71972">
        <w:t xml:space="preserve">can be used indefinitely without reducing its available supply. </w:t>
      </w:r>
    </w:p>
    <w:p w14:paraId="7F3B25BF" w14:textId="77777777" w:rsidR="00C65578" w:rsidRPr="00B71972" w:rsidRDefault="00C65578" w:rsidP="00C65578">
      <w:pPr>
        <w:numPr>
          <w:ilvl w:val="0"/>
          <w:numId w:val="17"/>
        </w:numPr>
      </w:pPr>
      <w:r w:rsidRPr="00B71972">
        <w:rPr>
          <w:bCs/>
        </w:rPr>
        <w:t>Nonrenewable resources</w:t>
      </w:r>
      <w:r w:rsidRPr="00B71972">
        <w:t>, such as coal and oil,</w:t>
      </w:r>
      <w:r w:rsidRPr="00B71972">
        <w:rPr>
          <w:bCs/>
        </w:rPr>
        <w:t xml:space="preserve"> </w:t>
      </w:r>
      <w:r w:rsidRPr="00B71972">
        <w:t xml:space="preserve">exist in a fixed quantity, or </w:t>
      </w:r>
      <w:r w:rsidRPr="00B71972">
        <w:rPr>
          <w:iCs/>
        </w:rPr>
        <w:t>stock</w:t>
      </w:r>
      <w:r w:rsidRPr="00B71972">
        <w:t>, in the earth’s crust and take millions to billions of years to renew.</w:t>
      </w:r>
    </w:p>
    <w:p w14:paraId="1B23FBD6" w14:textId="77777777" w:rsidR="00C65578" w:rsidRPr="00B71972" w:rsidRDefault="00C65578" w:rsidP="00C65578">
      <w:pPr>
        <w:numPr>
          <w:ilvl w:val="0"/>
          <w:numId w:val="17"/>
        </w:numPr>
      </w:pPr>
      <w:r w:rsidRPr="00B71972">
        <w:rPr>
          <w:bCs/>
        </w:rPr>
        <w:t xml:space="preserve">Recycling </w:t>
      </w:r>
      <w:r w:rsidRPr="00B71972">
        <w:t xml:space="preserve">involves collecting waste materials and processing them into new materials, for example cans that are collected and reprocessed. </w:t>
      </w:r>
      <w:r w:rsidRPr="00B71972">
        <w:rPr>
          <w:bCs/>
        </w:rPr>
        <w:t xml:space="preserve">Reuse </w:t>
      </w:r>
      <w:r w:rsidRPr="00B71972">
        <w:t>means using a resource over and over in the same form, for example glass bottles that are collected, washed, and refilled many times.</w:t>
      </w:r>
    </w:p>
    <w:p w14:paraId="4E810680" w14:textId="77777777" w:rsidR="00C65578" w:rsidRPr="00B71972" w:rsidRDefault="005E46D1" w:rsidP="005E46D1">
      <w:pPr>
        <w:numPr>
          <w:ilvl w:val="0"/>
          <w:numId w:val="17"/>
        </w:numPr>
      </w:pPr>
      <w:r w:rsidRPr="00B71972">
        <w:t xml:space="preserve">Eighty to 90% of the non-renewable metals and plastics that we use could be recycled or reused.  </w:t>
      </w:r>
    </w:p>
    <w:p w14:paraId="46E33A76" w14:textId="77777777" w:rsidR="00C65578" w:rsidRPr="00B71972" w:rsidRDefault="00D91C9E" w:rsidP="00D91C9E">
      <w:pPr>
        <w:numPr>
          <w:ilvl w:val="0"/>
          <w:numId w:val="17"/>
        </w:numPr>
      </w:pPr>
      <w:r w:rsidRPr="00B71972">
        <w:t>The United Nations classifies the world’s countries as economically more developed or less developed based primarily on their average income per person. High-income countries include the United States, Canada, Japan, Australia, New Zealand, and most countries of Europe. Middle</w:t>
      </w:r>
      <w:r w:rsidRPr="00B71972">
        <w:rPr>
          <w:iCs/>
        </w:rPr>
        <w:t xml:space="preserve">-income countries </w:t>
      </w:r>
      <w:r w:rsidRPr="00B71972">
        <w:t>include China, India, Brazil, Thailand, and Mexico. L</w:t>
      </w:r>
      <w:r w:rsidRPr="00B71972">
        <w:rPr>
          <w:iCs/>
        </w:rPr>
        <w:t xml:space="preserve">ow-income countries </w:t>
      </w:r>
      <w:r w:rsidRPr="00B71972">
        <w:t>include Congo, Haiti, Nigeria, and Nicaragua.</w:t>
      </w:r>
    </w:p>
    <w:p w14:paraId="1646922B" w14:textId="77777777" w:rsidR="00D858E3" w:rsidRPr="00B71972" w:rsidRDefault="00D858E3" w:rsidP="00FB0CCC">
      <w:pPr>
        <w:ind w:left="360"/>
      </w:pPr>
    </w:p>
    <w:p w14:paraId="2C62322C" w14:textId="77777777" w:rsidR="004E27C0" w:rsidRPr="00B71972" w:rsidRDefault="004E27C0" w:rsidP="004E27C0">
      <w:pPr>
        <w:autoSpaceDE w:val="0"/>
        <w:autoSpaceDN w:val="0"/>
        <w:adjustRightInd w:val="0"/>
        <w:rPr>
          <w:b/>
        </w:rPr>
      </w:pPr>
      <w:r w:rsidRPr="00B71972">
        <w:rPr>
          <w:b/>
        </w:rPr>
        <w:t>Section 1-2</w:t>
      </w:r>
    </w:p>
    <w:p w14:paraId="4E2B7E73" w14:textId="77777777" w:rsidR="00DD282B" w:rsidRPr="00B71972" w:rsidRDefault="004E27C0" w:rsidP="0085645C">
      <w:pPr>
        <w:ind w:left="360" w:hanging="360"/>
      </w:pPr>
      <w:r w:rsidRPr="00B71972">
        <w:t>5.</w:t>
      </w:r>
      <w:r w:rsidR="00DD282B" w:rsidRPr="00B71972">
        <w:rPr>
          <w:b/>
        </w:rPr>
        <w:t xml:space="preserve"> </w:t>
      </w:r>
      <w:r w:rsidR="0085645C">
        <w:rPr>
          <w:b/>
        </w:rPr>
        <w:tab/>
      </w:r>
      <w:r w:rsidRPr="00B71972">
        <w:t xml:space="preserve">What is the key concept for this section? Define and give three </w:t>
      </w:r>
      <w:r w:rsidRPr="00982FAA">
        <w:t xml:space="preserve">examples of environmental degradation (natural capital degradation). About what percentage of the earth’s natural or ecosystem services have been degraded by human activities? Define pollution. Distinguish between point sources and nonpoint sources of pollution and give an example of each. Distinguish between pollution cleanup and pollution prevention. Describe three drawbacks to solutions that rely mostly on pollution cleanup. What is the </w:t>
      </w:r>
      <w:r w:rsidRPr="00982FAA">
        <w:rPr>
          <w:i/>
        </w:rPr>
        <w:t>tragedy of the commons</w:t>
      </w:r>
      <w:r w:rsidRPr="00982FAA">
        <w:t xml:space="preserve"> and what are two ways to deal</w:t>
      </w:r>
      <w:r w:rsidRPr="00B71972">
        <w:t xml:space="preserve"> with it?</w:t>
      </w:r>
      <w:r w:rsidR="00DD282B" w:rsidRPr="00B71972">
        <w:t xml:space="preserve"> </w:t>
      </w:r>
    </w:p>
    <w:p w14:paraId="759EF204" w14:textId="77777777" w:rsidR="003D49C3" w:rsidRPr="00B71972" w:rsidRDefault="003D49C3" w:rsidP="003D49C3">
      <w:pPr>
        <w:numPr>
          <w:ilvl w:val="0"/>
          <w:numId w:val="37"/>
        </w:numPr>
      </w:pPr>
      <w:r w:rsidRPr="00B71972">
        <w:t>The key concept for this section is:</w:t>
      </w:r>
    </w:p>
    <w:p w14:paraId="6DB78766" w14:textId="77777777" w:rsidR="00CC2A73" w:rsidRPr="00B71972" w:rsidRDefault="00CC2A73" w:rsidP="003D49C3">
      <w:pPr>
        <w:numPr>
          <w:ilvl w:val="1"/>
          <w:numId w:val="37"/>
        </w:numPr>
        <w:autoSpaceDE w:val="0"/>
        <w:autoSpaceDN w:val="0"/>
        <w:adjustRightInd w:val="0"/>
      </w:pPr>
      <w:r w:rsidRPr="00B71972">
        <w:t>As our ecological footprints grow, we are depleting and degrading more of the earth’s natural capital.</w:t>
      </w:r>
    </w:p>
    <w:p w14:paraId="34D24F50" w14:textId="77777777" w:rsidR="00FB62F2" w:rsidRPr="00B71972" w:rsidRDefault="002F31FB" w:rsidP="00FB62F2">
      <w:pPr>
        <w:numPr>
          <w:ilvl w:val="0"/>
          <w:numId w:val="17"/>
        </w:numPr>
        <w:tabs>
          <w:tab w:val="clear" w:pos="720"/>
        </w:tabs>
      </w:pPr>
      <w:r w:rsidRPr="00B71972">
        <w:t>E</w:t>
      </w:r>
      <w:r w:rsidR="00FB62F2" w:rsidRPr="00B71972">
        <w:rPr>
          <w:bCs/>
        </w:rPr>
        <w:t>nvironmental degradation</w:t>
      </w:r>
      <w:r w:rsidRPr="00B71972">
        <w:t xml:space="preserve"> is when the use of a renewable resource exceeds its natural replacement rate, causing the available supply to shrink. </w:t>
      </w:r>
      <w:r w:rsidR="00FB62F2" w:rsidRPr="00B71972">
        <w:t>Examples include climate change, soil erosion, aquifer depletion, decreased wildlife habitats, species extinction, and declining ocean fisheries.</w:t>
      </w:r>
    </w:p>
    <w:p w14:paraId="03398243" w14:textId="77777777" w:rsidR="00733277" w:rsidRPr="00B71972" w:rsidRDefault="00733277" w:rsidP="00FB62F2">
      <w:pPr>
        <w:numPr>
          <w:ilvl w:val="0"/>
          <w:numId w:val="17"/>
        </w:numPr>
        <w:tabs>
          <w:tab w:val="clear" w:pos="720"/>
        </w:tabs>
      </w:pPr>
      <w:r w:rsidRPr="00B71972">
        <w:t xml:space="preserve">According to the 2005 UN </w:t>
      </w:r>
      <w:r w:rsidRPr="00B71972">
        <w:rPr>
          <w:i/>
        </w:rPr>
        <w:t>Millenium Ecosystem Assessment</w:t>
      </w:r>
      <w:r w:rsidRPr="00B71972">
        <w:t>, about 60% of the earth’s natural or ecosystem services have been degraded.</w:t>
      </w:r>
    </w:p>
    <w:p w14:paraId="504701C8" w14:textId="4503E0D2" w:rsidR="00341836" w:rsidRPr="00B71972" w:rsidRDefault="00341836" w:rsidP="00341836">
      <w:pPr>
        <w:numPr>
          <w:ilvl w:val="0"/>
          <w:numId w:val="17"/>
        </w:numPr>
        <w:rPr>
          <w:bCs/>
        </w:rPr>
      </w:pPr>
      <w:r w:rsidRPr="00B71972">
        <w:rPr>
          <w:bCs/>
        </w:rPr>
        <w:t xml:space="preserve">Pollution </w:t>
      </w:r>
      <w:r w:rsidRPr="00B71972">
        <w:t xml:space="preserve">is contamination of the environment by a chemical or other agent, such as noise or </w:t>
      </w:r>
      <w:r w:rsidR="009B7838" w:rsidRPr="00B71972">
        <w:t>heat that</w:t>
      </w:r>
      <w:r w:rsidRPr="00B71972">
        <w:t xml:space="preserve"> is harmful to health, survival, or activities of humans or other organisms.</w:t>
      </w:r>
      <w:r w:rsidRPr="00B71972">
        <w:rPr>
          <w:bCs/>
        </w:rPr>
        <w:t xml:space="preserve"> </w:t>
      </w:r>
    </w:p>
    <w:p w14:paraId="4F1C2D66" w14:textId="77777777" w:rsidR="00341836" w:rsidRPr="0085645C" w:rsidRDefault="00341836" w:rsidP="00341836">
      <w:pPr>
        <w:numPr>
          <w:ilvl w:val="0"/>
          <w:numId w:val="17"/>
        </w:numPr>
        <w:rPr>
          <w:iCs/>
        </w:rPr>
      </w:pPr>
      <w:r w:rsidRPr="00B71972">
        <w:rPr>
          <w:bCs/>
        </w:rPr>
        <w:lastRenderedPageBreak/>
        <w:t xml:space="preserve">Point sources </w:t>
      </w:r>
      <w:r w:rsidRPr="00B71972">
        <w:t xml:space="preserve">are single, identifiable sources, such as </w:t>
      </w:r>
      <w:r w:rsidRPr="00B71972">
        <w:rPr>
          <w:iCs/>
        </w:rPr>
        <w:t>the smokestack of a coal-burning power or industrial plant, a factory drainpipe, or the exhaust pipe of an automobile</w:t>
      </w:r>
      <w:r w:rsidRPr="00B71972">
        <w:t>.</w:t>
      </w:r>
      <w:r w:rsidRPr="00B71972">
        <w:rPr>
          <w:bCs/>
        </w:rPr>
        <w:t xml:space="preserve"> Nonpoint sources </w:t>
      </w:r>
      <w:r w:rsidRPr="00B71972">
        <w:t>are dispersed and often difficult to identify.</w:t>
      </w:r>
      <w:r w:rsidRPr="00B71972">
        <w:rPr>
          <w:iCs/>
        </w:rPr>
        <w:t xml:space="preserve"> Examples include pesticides blown from the land into the air and the runoff of fertilizers, pesticides, and trash from the land into streams and lakes.</w:t>
      </w:r>
    </w:p>
    <w:p w14:paraId="07068770" w14:textId="77777777" w:rsidR="00341836" w:rsidRPr="00B71972" w:rsidRDefault="00341836" w:rsidP="00341836">
      <w:pPr>
        <w:numPr>
          <w:ilvl w:val="0"/>
          <w:numId w:val="17"/>
        </w:numPr>
        <w:autoSpaceDE w:val="0"/>
        <w:autoSpaceDN w:val="0"/>
        <w:adjustRightInd w:val="0"/>
        <w:rPr>
          <w:iCs/>
        </w:rPr>
      </w:pPr>
      <w:r w:rsidRPr="00B71972">
        <w:rPr>
          <w:iCs/>
        </w:rPr>
        <w:t>P</w:t>
      </w:r>
      <w:r w:rsidRPr="00B71972">
        <w:rPr>
          <w:bCs/>
        </w:rPr>
        <w:t>ollution cleanup</w:t>
      </w:r>
      <w:r w:rsidRPr="00B71972">
        <w:t xml:space="preserve"> involves cleaning up or diluting pollutants after they have been produced, for example water filters used to clean contaminated groundwater. P</w:t>
      </w:r>
      <w:r w:rsidRPr="00B71972">
        <w:rPr>
          <w:bCs/>
        </w:rPr>
        <w:t>ollution prevention</w:t>
      </w:r>
      <w:r w:rsidRPr="00B71972">
        <w:t xml:space="preserve"> reduces or eliminates the production of pollutants, for example air purifying technologies used on smoke stacks for cleaner exhaust.</w:t>
      </w:r>
    </w:p>
    <w:p w14:paraId="20867DF3" w14:textId="77777777" w:rsidR="00174EA8" w:rsidRPr="00B71972" w:rsidRDefault="00341836" w:rsidP="00174EA8">
      <w:pPr>
        <w:numPr>
          <w:ilvl w:val="0"/>
          <w:numId w:val="19"/>
        </w:numPr>
        <w:tabs>
          <w:tab w:val="clear" w:pos="720"/>
        </w:tabs>
      </w:pPr>
      <w:r w:rsidRPr="00B71972">
        <w:rPr>
          <w:iCs/>
        </w:rPr>
        <w:t xml:space="preserve">Drawbacks to solutions that rely on </w:t>
      </w:r>
      <w:r w:rsidR="00174EA8" w:rsidRPr="00B71972">
        <w:t>pollution cleanup</w:t>
      </w:r>
      <w:r w:rsidRPr="00B71972">
        <w:t xml:space="preserve"> include</w:t>
      </w:r>
      <w:r w:rsidR="00174EA8" w:rsidRPr="00B71972">
        <w:t>:</w:t>
      </w:r>
    </w:p>
    <w:p w14:paraId="629A97D6" w14:textId="77777777" w:rsidR="00174EA8" w:rsidRPr="00B71972" w:rsidRDefault="00174EA8" w:rsidP="00174EA8">
      <w:pPr>
        <w:numPr>
          <w:ilvl w:val="1"/>
          <w:numId w:val="19"/>
        </w:numPr>
      </w:pPr>
      <w:r w:rsidRPr="00B71972">
        <w:rPr>
          <w:iCs/>
        </w:rPr>
        <w:t>I</w:t>
      </w:r>
      <w:r w:rsidRPr="00B71972">
        <w:t xml:space="preserve">t is only a temporary bandage as long as population and consumption levels grow without corresponding improvements in pollution control technology. </w:t>
      </w:r>
    </w:p>
    <w:p w14:paraId="5FBFCE4C" w14:textId="77777777" w:rsidR="00341836" w:rsidRPr="00B71972" w:rsidRDefault="00174EA8" w:rsidP="00341836">
      <w:pPr>
        <w:numPr>
          <w:ilvl w:val="1"/>
          <w:numId w:val="19"/>
        </w:numPr>
      </w:pPr>
      <w:r w:rsidRPr="00B71972">
        <w:t xml:space="preserve">Cleanup often removes a pollutant from one part of the environment only to cause pollution in another. For example, we can collect garbage. </w:t>
      </w:r>
    </w:p>
    <w:p w14:paraId="5C5A267B" w14:textId="77777777" w:rsidR="00174EA8" w:rsidRPr="00B71972" w:rsidRDefault="00174EA8" w:rsidP="00341836">
      <w:pPr>
        <w:numPr>
          <w:ilvl w:val="1"/>
          <w:numId w:val="19"/>
        </w:numPr>
      </w:pPr>
      <w:r w:rsidRPr="00B71972">
        <w:t>Once pollutants become dispersed into the environment at harmful levels, it usually costs too much to reduce them to acceptable levels.</w:t>
      </w:r>
    </w:p>
    <w:p w14:paraId="0983139B" w14:textId="77777777" w:rsidR="00EE6C0B" w:rsidRPr="00B71972" w:rsidRDefault="00EE6C0B" w:rsidP="007D0B68">
      <w:pPr>
        <w:numPr>
          <w:ilvl w:val="0"/>
          <w:numId w:val="17"/>
        </w:numPr>
        <w:tabs>
          <w:tab w:val="clear" w:pos="720"/>
        </w:tabs>
      </w:pPr>
      <w:r w:rsidRPr="00B71972">
        <w:t xml:space="preserve">The </w:t>
      </w:r>
      <w:r w:rsidRPr="00B71972">
        <w:rPr>
          <w:iCs/>
        </w:rPr>
        <w:t>tragedy of the commons</w:t>
      </w:r>
      <w:r w:rsidRPr="00B71972">
        <w:t xml:space="preserve"> is </w:t>
      </w:r>
      <w:r w:rsidR="002F31FB" w:rsidRPr="00B71972">
        <w:t xml:space="preserve">the </w:t>
      </w:r>
      <w:r w:rsidRPr="00B71972">
        <w:t>environmental degrad</w:t>
      </w:r>
      <w:r w:rsidR="002F31FB" w:rsidRPr="00B71972">
        <w:t xml:space="preserve">ation of </w:t>
      </w:r>
      <w:r w:rsidRPr="00B71972">
        <w:t xml:space="preserve">openly shared renewable resources. </w:t>
      </w:r>
      <w:r w:rsidR="00733277" w:rsidRPr="00B71972">
        <w:t xml:space="preserve">One solution is using a </w:t>
      </w:r>
      <w:r w:rsidR="007D0B68" w:rsidRPr="00B71972">
        <w:t xml:space="preserve">shared renewable resource at </w:t>
      </w:r>
      <w:r w:rsidR="00733277" w:rsidRPr="00B71972">
        <w:t xml:space="preserve">a </w:t>
      </w:r>
      <w:r w:rsidR="007D0B68" w:rsidRPr="00B71972">
        <w:t>rate well below its estimated sustainable yield by using less of the resource, regulating access to the resource, or both.</w:t>
      </w:r>
      <w:r w:rsidR="00733277" w:rsidRPr="00B71972">
        <w:t xml:space="preserve">  Another possible solution </w:t>
      </w:r>
      <w:r w:rsidR="007D0B68" w:rsidRPr="00B71972">
        <w:t>is to convert open-access renewable</w:t>
      </w:r>
      <w:r w:rsidR="00733277" w:rsidRPr="00B71972">
        <w:t xml:space="preserve"> resources to private ownership; </w:t>
      </w:r>
      <w:r w:rsidR="007D0B68" w:rsidRPr="00B71972">
        <w:t>this is not practical for global resources such as the atmosphere and the oceans</w:t>
      </w:r>
      <w:r w:rsidR="00733277" w:rsidRPr="00B71972">
        <w:t>.</w:t>
      </w:r>
    </w:p>
    <w:p w14:paraId="0493C966" w14:textId="77777777" w:rsidR="00DD282B" w:rsidRPr="00B71972" w:rsidRDefault="00DD282B" w:rsidP="004E27C0">
      <w:pPr>
        <w:autoSpaceDE w:val="0"/>
        <w:autoSpaceDN w:val="0"/>
        <w:adjustRightInd w:val="0"/>
      </w:pPr>
    </w:p>
    <w:p w14:paraId="34A2085A" w14:textId="1514F702" w:rsidR="004B3522" w:rsidRPr="00B71972" w:rsidRDefault="00DD282B" w:rsidP="0085645C">
      <w:pPr>
        <w:ind w:left="360" w:hanging="360"/>
      </w:pPr>
      <w:r w:rsidRPr="00B71972">
        <w:t xml:space="preserve">6. </w:t>
      </w:r>
      <w:r w:rsidR="0085645C">
        <w:tab/>
      </w:r>
      <w:r w:rsidR="004E27C0" w:rsidRPr="00B71972">
        <w:t xml:space="preserve">What is </w:t>
      </w:r>
      <w:r w:rsidR="004E27C0" w:rsidRPr="00982FAA">
        <w:t>an ecological footprint? What is a per capita ecological footprint?</w:t>
      </w:r>
      <w:r w:rsidR="004E27C0" w:rsidRPr="00B71972">
        <w:t xml:space="preserve"> </w:t>
      </w:r>
      <w:r w:rsidR="00FE09AF" w:rsidRPr="00E65C1F">
        <w:rPr>
          <w:rFonts w:ascii="Times" w:hAnsi="Times" w:cs="Times"/>
        </w:rPr>
        <w:t>Use the ecological footprint concept to explain how we are living unsustainably. What is meant by upcycling? What is the IPAT model for estimating our environmental impact?</w:t>
      </w:r>
      <w:r w:rsidRPr="004B5D26">
        <w:t xml:space="preserve"> </w:t>
      </w:r>
    </w:p>
    <w:p w14:paraId="4727244F" w14:textId="77777777" w:rsidR="00CC2A73" w:rsidRPr="00B71972" w:rsidRDefault="00CC2A73" w:rsidP="00CC2A73">
      <w:pPr>
        <w:numPr>
          <w:ilvl w:val="0"/>
          <w:numId w:val="17"/>
        </w:numPr>
        <w:tabs>
          <w:tab w:val="clear" w:pos="720"/>
        </w:tabs>
      </w:pPr>
      <w:r w:rsidRPr="00B71972">
        <w:t xml:space="preserve">An </w:t>
      </w:r>
      <w:r w:rsidRPr="00B71972">
        <w:rPr>
          <w:bCs/>
        </w:rPr>
        <w:t>ecological footprint</w:t>
      </w:r>
      <w:r w:rsidR="004B3522" w:rsidRPr="00B71972">
        <w:rPr>
          <w:bCs/>
        </w:rPr>
        <w:t xml:space="preserve"> is </w:t>
      </w:r>
      <w:r w:rsidRPr="00B71972">
        <w:t xml:space="preserve">the amount of biologically productive land and water needed to indefinitely supply the people in a particular country or area with renewable and non-renewable resources and to absorb and recycle the wastes and pollution produced by such resource use. </w:t>
      </w:r>
    </w:p>
    <w:p w14:paraId="43A8CCB5" w14:textId="77777777" w:rsidR="00CC2A73" w:rsidRPr="00B71972" w:rsidRDefault="004B3522" w:rsidP="00CC2A73">
      <w:pPr>
        <w:numPr>
          <w:ilvl w:val="0"/>
          <w:numId w:val="17"/>
        </w:numPr>
        <w:tabs>
          <w:tab w:val="clear" w:pos="720"/>
        </w:tabs>
      </w:pPr>
      <w:r w:rsidRPr="00B71972">
        <w:t>A</w:t>
      </w:r>
      <w:r w:rsidR="00CC2A73" w:rsidRPr="00B71972">
        <w:t xml:space="preserve"> </w:t>
      </w:r>
      <w:r w:rsidR="00CC2A73" w:rsidRPr="00B71972">
        <w:rPr>
          <w:bCs/>
        </w:rPr>
        <w:t xml:space="preserve">per capita ecological footprint </w:t>
      </w:r>
      <w:r w:rsidR="00CC2A73" w:rsidRPr="00B71972">
        <w:t xml:space="preserve">is the average ecological footprint of an individual in a given country or area. </w:t>
      </w:r>
    </w:p>
    <w:p w14:paraId="59AFA6DA" w14:textId="77777777" w:rsidR="00A43789" w:rsidRPr="00C7392D" w:rsidRDefault="00A43789" w:rsidP="00A43789">
      <w:pPr>
        <w:numPr>
          <w:ilvl w:val="0"/>
          <w:numId w:val="17"/>
        </w:numPr>
        <w:autoSpaceDE w:val="0"/>
        <w:autoSpaceDN w:val="0"/>
        <w:adjustRightInd w:val="0"/>
      </w:pPr>
      <w:r w:rsidRPr="00A43789">
        <w:rPr>
          <w:bCs/>
        </w:rPr>
        <w:t>If the total ecological footprint for a city, a country, or the world is larger than its biological capacity to replenish its</w:t>
      </w:r>
      <w:r w:rsidRPr="00156E94">
        <w:rPr>
          <w:bCs/>
        </w:rPr>
        <w:t xml:space="preserve"> renewable resources and absorb the resulting wastes and pollution, it is said to have an ecological deficit. In other</w:t>
      </w:r>
      <w:r w:rsidRPr="00E47A78">
        <w:rPr>
          <w:bCs/>
        </w:rPr>
        <w:t xml:space="preserve"> words, its people are living unsustainably by depleting </w:t>
      </w:r>
      <w:r w:rsidRPr="00923F1C">
        <w:rPr>
          <w:bCs/>
        </w:rPr>
        <w:t>natural capital instead of living off the renewable supply of resources and ecosystem services provided by such capital.</w:t>
      </w:r>
      <w:r w:rsidRPr="00C7392D" w:rsidDel="00A43789">
        <w:rPr>
          <w:bCs/>
        </w:rPr>
        <w:t xml:space="preserve"> </w:t>
      </w:r>
    </w:p>
    <w:p w14:paraId="35A3924E" w14:textId="77777777" w:rsidR="00156E94" w:rsidRDefault="00A43789" w:rsidP="00156E94">
      <w:pPr>
        <w:numPr>
          <w:ilvl w:val="0"/>
          <w:numId w:val="17"/>
        </w:numPr>
        <w:autoSpaceDE w:val="0"/>
        <w:autoSpaceDN w:val="0"/>
        <w:adjustRightInd w:val="0"/>
      </w:pPr>
      <w:r w:rsidRPr="00156E94">
        <w:rPr>
          <w:bCs/>
        </w:rPr>
        <w:t>Upcycling acknowledges our growing eco</w:t>
      </w:r>
      <w:r w:rsidRPr="00E47A78">
        <w:rPr>
          <w:bCs/>
        </w:rPr>
        <w:t xml:space="preserve">logical footprints and the need to reduce them, but it </w:t>
      </w:r>
      <w:r w:rsidRPr="00923F1C">
        <w:rPr>
          <w:bCs/>
        </w:rPr>
        <w:t>stresses that in pursuing our activities and in creating products and services, we need to consider how we can</w:t>
      </w:r>
      <w:r w:rsidRPr="00C7392D">
        <w:rPr>
          <w:bCs/>
        </w:rPr>
        <w:t xml:space="preserve"> improve some aspect of the environment while we serve</w:t>
      </w:r>
      <w:r w:rsidRPr="00713CCB">
        <w:rPr>
          <w:bCs/>
        </w:rPr>
        <w:t xml:space="preserve"> our needs and wants.</w:t>
      </w:r>
      <w:r w:rsidR="00156E94" w:rsidRPr="00156E94">
        <w:t xml:space="preserve"> </w:t>
      </w:r>
    </w:p>
    <w:p w14:paraId="59641EBF" w14:textId="5F30863D" w:rsidR="00A43789" w:rsidRPr="00156E94" w:rsidRDefault="00156E94" w:rsidP="00156E94">
      <w:pPr>
        <w:numPr>
          <w:ilvl w:val="0"/>
          <w:numId w:val="17"/>
        </w:numPr>
        <w:autoSpaceDE w:val="0"/>
        <w:autoSpaceDN w:val="0"/>
        <w:adjustRightInd w:val="0"/>
      </w:pPr>
      <w:r>
        <w:t>The IPAT model shows</w:t>
      </w:r>
      <w:r w:rsidRPr="00156E94">
        <w:rPr>
          <w:bCs/>
        </w:rPr>
        <w:t xml:space="preserve"> how population size </w:t>
      </w:r>
      <w:r w:rsidRPr="00E47A78">
        <w:rPr>
          <w:bCs/>
        </w:rPr>
        <w:t>(P), affluence (A), or wealth, as measured by rates of resource</w:t>
      </w:r>
      <w:r w:rsidRPr="00923F1C">
        <w:rPr>
          <w:bCs/>
        </w:rPr>
        <w:t xml:space="preserve"> consumption per person, and the beneficial and harmful environmental effects of technologies (T) help to</w:t>
      </w:r>
      <w:r w:rsidRPr="00C7392D">
        <w:rPr>
          <w:bCs/>
        </w:rPr>
        <w:t xml:space="preserve"> determine the environmental impact (I) of human activities.</w:t>
      </w:r>
    </w:p>
    <w:p w14:paraId="5761D54E" w14:textId="77777777" w:rsidR="009D4E48" w:rsidRPr="00B71972" w:rsidRDefault="009D4E48" w:rsidP="009D4E48">
      <w:pPr>
        <w:numPr>
          <w:ilvl w:val="0"/>
          <w:numId w:val="17"/>
        </w:numPr>
        <w:autoSpaceDE w:val="0"/>
        <w:autoSpaceDN w:val="0"/>
        <w:adjustRightInd w:val="0"/>
      </w:pPr>
      <w:r w:rsidRPr="00B71972">
        <w:t>To indefinitely sustain the resource use of the current human population, we would need the equivalent of 1.3 planet earths. If we continue on our current path, by around 2035 we will need 2 planet earths.</w:t>
      </w:r>
    </w:p>
    <w:p w14:paraId="5F410865" w14:textId="77777777" w:rsidR="00CC2A73" w:rsidRPr="00B71972" w:rsidRDefault="00CC2A73" w:rsidP="00DD282B">
      <w:pPr>
        <w:autoSpaceDE w:val="0"/>
        <w:autoSpaceDN w:val="0"/>
        <w:adjustRightInd w:val="0"/>
        <w:ind w:left="90"/>
      </w:pPr>
    </w:p>
    <w:p w14:paraId="501B8358" w14:textId="77777777" w:rsidR="0085645C" w:rsidRPr="00B71972" w:rsidRDefault="0085645C" w:rsidP="0085645C">
      <w:pPr>
        <w:autoSpaceDE w:val="0"/>
        <w:autoSpaceDN w:val="0"/>
        <w:adjustRightInd w:val="0"/>
      </w:pPr>
    </w:p>
    <w:p w14:paraId="4A8AA72D" w14:textId="77777777" w:rsidR="004E27C0" w:rsidRPr="00B71972" w:rsidRDefault="004E27C0" w:rsidP="004E27C0">
      <w:pPr>
        <w:autoSpaceDE w:val="0"/>
        <w:autoSpaceDN w:val="0"/>
        <w:adjustRightInd w:val="0"/>
        <w:rPr>
          <w:b/>
        </w:rPr>
      </w:pPr>
      <w:r w:rsidRPr="00B71972">
        <w:rPr>
          <w:b/>
        </w:rPr>
        <w:t>Section 1-3</w:t>
      </w:r>
    </w:p>
    <w:p w14:paraId="443C4BE1" w14:textId="7A17E3FA" w:rsidR="00CC2A73" w:rsidRPr="00B71972" w:rsidRDefault="004B5D26" w:rsidP="008C2F1B">
      <w:pPr>
        <w:widowControl w:val="0"/>
        <w:tabs>
          <w:tab w:val="left" w:pos="360"/>
        </w:tabs>
        <w:autoSpaceDE w:val="0"/>
        <w:autoSpaceDN w:val="0"/>
        <w:adjustRightInd w:val="0"/>
        <w:ind w:left="360" w:hanging="360"/>
      </w:pPr>
      <w:r>
        <w:t>7</w:t>
      </w:r>
      <w:r w:rsidR="0085645C">
        <w:t>.</w:t>
      </w:r>
      <w:r w:rsidR="0085645C">
        <w:tab/>
      </w:r>
      <w:r>
        <w:rPr>
          <w:rFonts w:ascii="Times" w:hAnsi="Times" w:cs="Times"/>
        </w:rPr>
        <w:t xml:space="preserve">What are the two key concepts for this section? Identify five basic causes of the environmental </w:t>
      </w:r>
      <w:r w:rsidR="008C2F1B">
        <w:rPr>
          <w:rFonts w:ascii="Times" w:hAnsi="Times" w:cs="Times"/>
        </w:rPr>
        <w:t>p</w:t>
      </w:r>
      <w:r>
        <w:rPr>
          <w:rFonts w:ascii="Times" w:hAnsi="Times" w:cs="Times"/>
        </w:rPr>
        <w:t>roblems that we face. What is exponential growth? What is the rule of 70? What is the current size of the human population? About how many people are added each year? How big is the population projected to be in 2050? How do Americans, Indians, and the average people in the poorest countries compare in terms of average resource consumption per person? What are two types of environmental damage resulting from</w:t>
      </w:r>
      <w:r w:rsidR="008C2F1B">
        <w:rPr>
          <w:rFonts w:ascii="Times" w:hAnsi="Times" w:cs="Times"/>
        </w:rPr>
        <w:t xml:space="preserve"> </w:t>
      </w:r>
      <w:r>
        <w:rPr>
          <w:rFonts w:ascii="Times" w:hAnsi="Times" w:cs="Times"/>
        </w:rPr>
        <w:t>growing affluence? How can affluence help us to solve environmental problems?</w:t>
      </w:r>
    </w:p>
    <w:p w14:paraId="5837CB1B" w14:textId="77777777" w:rsidR="003D49C3" w:rsidRPr="00B71972" w:rsidRDefault="003D49C3" w:rsidP="008C2F1B">
      <w:pPr>
        <w:tabs>
          <w:tab w:val="left" w:pos="360"/>
        </w:tabs>
        <w:autoSpaceDE w:val="0"/>
        <w:autoSpaceDN w:val="0"/>
        <w:adjustRightInd w:val="0"/>
        <w:ind w:left="360" w:hanging="360"/>
      </w:pPr>
    </w:p>
    <w:p w14:paraId="6F77B8E0" w14:textId="1C6250B5" w:rsidR="003D49C3" w:rsidRPr="00B71972" w:rsidRDefault="003D49C3" w:rsidP="003D49C3">
      <w:pPr>
        <w:numPr>
          <w:ilvl w:val="0"/>
          <w:numId w:val="45"/>
        </w:numPr>
      </w:pPr>
      <w:r w:rsidRPr="00B71972">
        <w:lastRenderedPageBreak/>
        <w:t xml:space="preserve">The </w:t>
      </w:r>
      <w:r w:rsidR="00E47A78">
        <w:t xml:space="preserve">two </w:t>
      </w:r>
      <w:r w:rsidRPr="00B71972">
        <w:t>key concepts for this section are:</w:t>
      </w:r>
    </w:p>
    <w:p w14:paraId="13710FB1" w14:textId="6F04FB26" w:rsidR="00C542DF" w:rsidRPr="00B71972" w:rsidRDefault="00E47A78" w:rsidP="003D49C3">
      <w:pPr>
        <w:numPr>
          <w:ilvl w:val="1"/>
          <w:numId w:val="45"/>
        </w:numPr>
        <w:rPr>
          <w:b/>
          <w:bCs/>
        </w:rPr>
      </w:pPr>
      <w:r>
        <w:t>Major causes of environmental problems are population growth, unsustainable resource use, poverty, avoidance of full-cost pricing, and increasing isolation from nature.</w:t>
      </w:r>
      <w:r w:rsidRPr="00B71972" w:rsidDel="00E47A78">
        <w:t xml:space="preserve"> </w:t>
      </w:r>
      <w:r w:rsidR="00C542DF" w:rsidRPr="00B71972">
        <w:rPr>
          <w:bCs/>
        </w:rPr>
        <w:t>Our environmental worldview plays a key role in determining whether we live unsustainably or more sustainably</w:t>
      </w:r>
      <w:r w:rsidR="00C542DF" w:rsidRPr="00B71972">
        <w:rPr>
          <w:b/>
          <w:bCs/>
        </w:rPr>
        <w:t>.</w:t>
      </w:r>
    </w:p>
    <w:p w14:paraId="7373B996" w14:textId="2D23E62E" w:rsidR="00BA1197" w:rsidRPr="00B71972" w:rsidRDefault="00E47A78" w:rsidP="00BA1197">
      <w:pPr>
        <w:numPr>
          <w:ilvl w:val="0"/>
          <w:numId w:val="38"/>
        </w:numPr>
        <w:autoSpaceDE w:val="0"/>
        <w:autoSpaceDN w:val="0"/>
        <w:adjustRightInd w:val="0"/>
        <w:rPr>
          <w:bCs/>
        </w:rPr>
      </w:pPr>
      <w:r>
        <w:rPr>
          <w:bCs/>
        </w:rPr>
        <w:t>Five</w:t>
      </w:r>
      <w:r w:rsidRPr="00B71972">
        <w:rPr>
          <w:bCs/>
        </w:rPr>
        <w:t xml:space="preserve"> </w:t>
      </w:r>
      <w:r w:rsidR="00BA1197" w:rsidRPr="00B71972">
        <w:rPr>
          <w:bCs/>
        </w:rPr>
        <w:t>basic causes of environmental problems are:</w:t>
      </w:r>
    </w:p>
    <w:p w14:paraId="763A65A3" w14:textId="10793750" w:rsidR="00E47A78" w:rsidRDefault="00E47A78" w:rsidP="00E47A78">
      <w:pPr>
        <w:numPr>
          <w:ilvl w:val="1"/>
          <w:numId w:val="38"/>
        </w:numPr>
        <w:autoSpaceDE w:val="0"/>
        <w:autoSpaceDN w:val="0"/>
        <w:adjustRightInd w:val="0"/>
        <w:rPr>
          <w:bCs/>
        </w:rPr>
      </w:pPr>
      <w:r w:rsidRPr="00E47A78">
        <w:rPr>
          <w:bCs/>
        </w:rPr>
        <w:t>populati</w:t>
      </w:r>
      <w:r>
        <w:rPr>
          <w:bCs/>
        </w:rPr>
        <w:t>on growth</w:t>
      </w:r>
    </w:p>
    <w:p w14:paraId="175478C7" w14:textId="14BE2AC3" w:rsidR="00E47A78" w:rsidRDefault="00E47A78" w:rsidP="00E47A78">
      <w:pPr>
        <w:numPr>
          <w:ilvl w:val="1"/>
          <w:numId w:val="38"/>
        </w:numPr>
        <w:autoSpaceDE w:val="0"/>
        <w:autoSpaceDN w:val="0"/>
        <w:adjustRightInd w:val="0"/>
        <w:rPr>
          <w:bCs/>
        </w:rPr>
      </w:pPr>
      <w:r w:rsidRPr="00E47A78">
        <w:rPr>
          <w:bCs/>
        </w:rPr>
        <w:t xml:space="preserve">wasteful and unsustainable </w:t>
      </w:r>
      <w:r>
        <w:rPr>
          <w:bCs/>
        </w:rPr>
        <w:t>resource use</w:t>
      </w:r>
    </w:p>
    <w:p w14:paraId="7FC91A49" w14:textId="389DF4BA" w:rsidR="00E47A78" w:rsidRDefault="00E47A78" w:rsidP="00E47A78">
      <w:pPr>
        <w:numPr>
          <w:ilvl w:val="1"/>
          <w:numId w:val="38"/>
        </w:numPr>
        <w:autoSpaceDE w:val="0"/>
        <w:autoSpaceDN w:val="0"/>
        <w:adjustRightInd w:val="0"/>
        <w:rPr>
          <w:bCs/>
        </w:rPr>
      </w:pPr>
      <w:r>
        <w:rPr>
          <w:bCs/>
        </w:rPr>
        <w:t>poverty</w:t>
      </w:r>
    </w:p>
    <w:p w14:paraId="363E9058" w14:textId="0191D53A" w:rsidR="00E47A78" w:rsidRDefault="00E47A78" w:rsidP="00E47A78">
      <w:pPr>
        <w:numPr>
          <w:ilvl w:val="1"/>
          <w:numId w:val="38"/>
        </w:numPr>
        <w:autoSpaceDE w:val="0"/>
        <w:autoSpaceDN w:val="0"/>
        <w:adjustRightInd w:val="0"/>
        <w:rPr>
          <w:bCs/>
        </w:rPr>
      </w:pPr>
      <w:r w:rsidRPr="00E47A78">
        <w:rPr>
          <w:bCs/>
        </w:rPr>
        <w:t>failure to include the harmful environmental and health costs of goods and services in their market prices</w:t>
      </w:r>
    </w:p>
    <w:p w14:paraId="6D91F3C6" w14:textId="77777777" w:rsidR="008C2F1B" w:rsidRPr="008C2F1B" w:rsidRDefault="00E47A78" w:rsidP="008C2F1B">
      <w:pPr>
        <w:numPr>
          <w:ilvl w:val="1"/>
          <w:numId w:val="38"/>
        </w:numPr>
        <w:autoSpaceDE w:val="0"/>
        <w:autoSpaceDN w:val="0"/>
        <w:adjustRightInd w:val="0"/>
      </w:pPr>
      <w:r w:rsidRPr="00E47A78">
        <w:rPr>
          <w:bCs/>
        </w:rPr>
        <w:t>increasing isolation from nature</w:t>
      </w:r>
      <w:r w:rsidRPr="00E47A78" w:rsidDel="00E47A78">
        <w:rPr>
          <w:bCs/>
        </w:rPr>
        <w:t xml:space="preserve"> </w:t>
      </w:r>
    </w:p>
    <w:p w14:paraId="08320E71" w14:textId="1341EA12" w:rsidR="00BA1197" w:rsidRPr="00B71972" w:rsidRDefault="00BA1197" w:rsidP="00BA1197">
      <w:pPr>
        <w:numPr>
          <w:ilvl w:val="0"/>
          <w:numId w:val="38"/>
        </w:numPr>
        <w:autoSpaceDE w:val="0"/>
        <w:autoSpaceDN w:val="0"/>
        <w:adjustRightInd w:val="0"/>
      </w:pPr>
      <w:r w:rsidRPr="00B71972">
        <w:rPr>
          <w:bCs/>
        </w:rPr>
        <w:t xml:space="preserve">Exponential growth </w:t>
      </w:r>
      <w:r w:rsidRPr="00B71972">
        <w:t>occurs when a quantity such as the human population or pollution increases at a fixed percentage per unit of time, for example 2% per year. Exponential growth starts off slowly. But after only a few doublings, it grows to enormous numbers because each doubling is twice the total of all earlier growth.</w:t>
      </w:r>
    </w:p>
    <w:p w14:paraId="4A9A9D8B" w14:textId="070DC53A" w:rsidR="00923F1C" w:rsidRDefault="00923F1C" w:rsidP="00923F1C">
      <w:pPr>
        <w:numPr>
          <w:ilvl w:val="0"/>
          <w:numId w:val="40"/>
        </w:numPr>
        <w:autoSpaceDE w:val="0"/>
        <w:autoSpaceDN w:val="0"/>
        <w:adjustRightInd w:val="0"/>
      </w:pPr>
      <w:r>
        <w:t>The rule of 70 is that the doubling time of the human population or of any growing quantity can be calculated by using the rule of 70: doubling time (years) = 70/annual growth rate (%).</w:t>
      </w:r>
    </w:p>
    <w:p w14:paraId="75DA884E" w14:textId="77777777" w:rsidR="00923F1C" w:rsidRDefault="00122AC2" w:rsidP="00923F1C">
      <w:pPr>
        <w:numPr>
          <w:ilvl w:val="0"/>
          <w:numId w:val="40"/>
        </w:numPr>
        <w:autoSpaceDE w:val="0"/>
        <w:autoSpaceDN w:val="0"/>
        <w:adjustRightInd w:val="0"/>
      </w:pPr>
      <w:r w:rsidRPr="00B71972">
        <w:t>There are currently about 7 billion people with about 83 million being added each year.  By 2050 there may be 9.6 billion people.</w:t>
      </w:r>
      <w:r w:rsidR="00923F1C" w:rsidRPr="00923F1C">
        <w:t xml:space="preserve"> </w:t>
      </w:r>
    </w:p>
    <w:p w14:paraId="0360C99D" w14:textId="4475F3B0" w:rsidR="00122AC2" w:rsidRDefault="00923F1C" w:rsidP="00923F1C">
      <w:pPr>
        <w:numPr>
          <w:ilvl w:val="0"/>
          <w:numId w:val="40"/>
        </w:numPr>
        <w:autoSpaceDE w:val="0"/>
        <w:autoSpaceDN w:val="0"/>
        <w:adjustRightInd w:val="0"/>
      </w:pPr>
      <w:r>
        <w:t>The average American consumes</w:t>
      </w:r>
      <w:r w:rsidR="00C7392D">
        <w:t xml:space="preserve"> </w:t>
      </w:r>
      <w:r>
        <w:t>about 30 times the amount of resources that the average Indian consumes and 100 times the amount con</w:t>
      </w:r>
      <w:r w:rsidRPr="00923F1C">
        <w:t>sumed by the average person in the world’s poorest countries.</w:t>
      </w:r>
    </w:p>
    <w:p w14:paraId="5276BC78" w14:textId="77777777" w:rsidR="00784421" w:rsidRPr="00B71972" w:rsidRDefault="00481AC4" w:rsidP="00BA1197">
      <w:pPr>
        <w:numPr>
          <w:ilvl w:val="0"/>
          <w:numId w:val="38"/>
        </w:numPr>
      </w:pPr>
      <w:r w:rsidRPr="00B71972">
        <w:t xml:space="preserve">Affluence can support </w:t>
      </w:r>
      <w:r w:rsidR="00122AC2" w:rsidRPr="00B71972">
        <w:t>high levels of consumption</w:t>
      </w:r>
      <w:r w:rsidR="00784421" w:rsidRPr="00B71972">
        <w:t xml:space="preserve"> which can waste and degrade </w:t>
      </w:r>
      <w:r w:rsidR="00122AC2" w:rsidRPr="00B71972">
        <w:t xml:space="preserve">resources. </w:t>
      </w:r>
    </w:p>
    <w:p w14:paraId="3029160C" w14:textId="77777777" w:rsidR="00481AC4" w:rsidRPr="00B71972" w:rsidRDefault="00481AC4" w:rsidP="00481AC4">
      <w:pPr>
        <w:numPr>
          <w:ilvl w:val="0"/>
          <w:numId w:val="38"/>
        </w:numPr>
        <w:autoSpaceDE w:val="0"/>
        <w:autoSpaceDN w:val="0"/>
        <w:adjustRightInd w:val="0"/>
      </w:pPr>
      <w:r w:rsidRPr="00B71972">
        <w:t>A</w:t>
      </w:r>
      <w:r w:rsidR="00784421" w:rsidRPr="00B71972">
        <w:t xml:space="preserve">ffluence can allow for better education, which can lead people to become more concerned about environmental quality. It also provides money for developing technologies to reduce pollution, environmental degradation, and resource waste. </w:t>
      </w:r>
    </w:p>
    <w:p w14:paraId="058D01F8" w14:textId="77777777" w:rsidR="00C542DF" w:rsidRPr="00B71972" w:rsidRDefault="00C542DF" w:rsidP="004E27C0">
      <w:pPr>
        <w:autoSpaceDE w:val="0"/>
        <w:autoSpaceDN w:val="0"/>
        <w:adjustRightInd w:val="0"/>
      </w:pPr>
    </w:p>
    <w:p w14:paraId="67577DD7" w14:textId="06EA7684" w:rsidR="00713CCB" w:rsidRDefault="004B5D26" w:rsidP="008C2F1B">
      <w:pPr>
        <w:widowControl w:val="0"/>
        <w:autoSpaceDE w:val="0"/>
        <w:autoSpaceDN w:val="0"/>
        <w:adjustRightInd w:val="0"/>
        <w:ind w:left="270" w:hanging="270"/>
        <w:rPr>
          <w:rFonts w:ascii="Times" w:hAnsi="Times" w:cs="Times"/>
        </w:rPr>
      </w:pPr>
      <w:r>
        <w:t>8</w:t>
      </w:r>
      <w:r w:rsidR="00CC2A73" w:rsidRPr="00B71972">
        <w:t xml:space="preserve">.  </w:t>
      </w:r>
      <w:r>
        <w:rPr>
          <w:rFonts w:ascii="Times" w:hAnsi="Times" w:cs="Times"/>
        </w:rPr>
        <w:t>What is poverty and what are three of its harmful environmental and health effects? About what percentage of the world’s people struggle to live on the equivalent of $1.25 a day? About what percentage struggle to live on $2.25 a day? Explain the connection</w:t>
      </w:r>
      <w:r w:rsidR="008C2F1B">
        <w:rPr>
          <w:rFonts w:ascii="Times" w:hAnsi="Times" w:cs="Times"/>
        </w:rPr>
        <w:t xml:space="preserve"> </w:t>
      </w:r>
      <w:r>
        <w:rPr>
          <w:rFonts w:ascii="Times" w:hAnsi="Times" w:cs="Times"/>
        </w:rPr>
        <w:t>between poverty and population growth. Describe three major health problems suffered by many of the world’s poor</w:t>
      </w:r>
      <w:r w:rsidR="008C2F1B">
        <w:rPr>
          <w:rFonts w:ascii="Times" w:hAnsi="Times" w:cs="Times"/>
        </w:rPr>
        <w:t>.</w:t>
      </w:r>
    </w:p>
    <w:p w14:paraId="151FDB8B" w14:textId="77777777" w:rsidR="00185A36" w:rsidRPr="00E65C1F" w:rsidRDefault="00713CCB" w:rsidP="00E65C1F">
      <w:pPr>
        <w:pStyle w:val="ListParagraph"/>
        <w:numPr>
          <w:ilvl w:val="0"/>
          <w:numId w:val="47"/>
        </w:numPr>
        <w:autoSpaceDE w:val="0"/>
        <w:autoSpaceDN w:val="0"/>
        <w:adjustRightInd w:val="0"/>
      </w:pPr>
      <w:r w:rsidRPr="00713CCB">
        <w:rPr>
          <w:rFonts w:ascii="Times" w:hAnsi="Times" w:cs="Times"/>
        </w:rPr>
        <w:t xml:space="preserve">Poverty is a condition in which people are unable to fulfill their basic needs for adequate food, water, shelter, health </w:t>
      </w:r>
      <w:r w:rsidRPr="00185A36">
        <w:rPr>
          <w:rFonts w:ascii="Times" w:hAnsi="Times" w:cs="Times"/>
        </w:rPr>
        <w:t>care, and education.</w:t>
      </w:r>
    </w:p>
    <w:p w14:paraId="061D3544" w14:textId="5DDB9F73" w:rsidR="00713CCB" w:rsidRPr="00E65C1F" w:rsidRDefault="00185A36" w:rsidP="00E65C1F">
      <w:pPr>
        <w:pStyle w:val="ListParagraph"/>
        <w:numPr>
          <w:ilvl w:val="0"/>
          <w:numId w:val="47"/>
        </w:numPr>
        <w:autoSpaceDE w:val="0"/>
        <w:autoSpaceDN w:val="0"/>
        <w:adjustRightInd w:val="0"/>
      </w:pPr>
      <w:r w:rsidRPr="00185A36">
        <w:rPr>
          <w:rFonts w:ascii="Times" w:hAnsi="Times" w:cs="Times"/>
        </w:rPr>
        <w:t>According to the World Bank, about 900 million people—almost three times the U.S. population—live in extreme poverty, struggling to live on the equivalent of less than $1.25 a day</w:t>
      </w:r>
    </w:p>
    <w:p w14:paraId="5612241E" w14:textId="77777777" w:rsidR="00185A36" w:rsidRDefault="00185A36" w:rsidP="00185A36">
      <w:pPr>
        <w:pStyle w:val="ListParagraph"/>
        <w:numPr>
          <w:ilvl w:val="0"/>
          <w:numId w:val="47"/>
        </w:numPr>
        <w:autoSpaceDE w:val="0"/>
        <w:autoSpaceDN w:val="0"/>
        <w:adjustRightInd w:val="0"/>
      </w:pPr>
      <w:r>
        <w:t>About one of every three, or 2.6 billion, of the world’s people struggles to live on less than $2.25 a day.</w:t>
      </w:r>
      <w:r w:rsidRPr="00185A36">
        <w:t xml:space="preserve"> </w:t>
      </w:r>
    </w:p>
    <w:p w14:paraId="4D8BE675" w14:textId="1B785724" w:rsidR="00185A36" w:rsidRDefault="00185A36" w:rsidP="00E65C1F">
      <w:pPr>
        <w:pStyle w:val="ListParagraph"/>
        <w:numPr>
          <w:ilvl w:val="0"/>
          <w:numId w:val="47"/>
        </w:numPr>
        <w:autoSpaceDE w:val="0"/>
        <w:autoSpaceDN w:val="0"/>
        <w:adjustRightInd w:val="0"/>
      </w:pPr>
      <w:r>
        <w:t>To many poor people, having more children is a matter of survival. Their children help them gather firewood, haul water, and tend crops and livestock. The children also help to care for their aging parents, most of whom do not have social security, health care, and retirement funds. This daily struggle for survival is largely why populations in some of the poorest countries continue to grow at high rates.</w:t>
      </w:r>
    </w:p>
    <w:p w14:paraId="72B3C708" w14:textId="70ADE0B6" w:rsidR="00185A36" w:rsidRDefault="00185A36" w:rsidP="00E65C1F">
      <w:pPr>
        <w:pStyle w:val="ListParagraph"/>
        <w:numPr>
          <w:ilvl w:val="0"/>
          <w:numId w:val="47"/>
        </w:numPr>
        <w:autoSpaceDE w:val="0"/>
        <w:autoSpaceDN w:val="0"/>
        <w:adjustRightInd w:val="0"/>
      </w:pPr>
      <w:r>
        <w:t xml:space="preserve">Three health problems suffered by the poor include malnutrition, illness from lack of access to clean water, and </w:t>
      </w:r>
      <w:r w:rsidR="00594B50">
        <w:t xml:space="preserve">health issues from outdoor air pollution. </w:t>
      </w:r>
    </w:p>
    <w:p w14:paraId="14AC654E" w14:textId="77777777" w:rsidR="00BA1197" w:rsidRPr="00B71972" w:rsidRDefault="00BA1197" w:rsidP="008C2F1B">
      <w:pPr>
        <w:numPr>
          <w:ilvl w:val="1"/>
          <w:numId w:val="10"/>
        </w:numPr>
        <w:tabs>
          <w:tab w:val="clear" w:pos="360"/>
          <w:tab w:val="num" w:pos="720"/>
        </w:tabs>
        <w:ind w:left="720"/>
      </w:pPr>
      <w:r w:rsidRPr="00B71972">
        <w:t>Excluding the harmful environmental costs in the prices of goods and services can hurt the environment because the consumer does not realize the value being lost.</w:t>
      </w:r>
    </w:p>
    <w:p w14:paraId="34B7170F" w14:textId="77777777" w:rsidR="00BA1197" w:rsidRPr="00B71972" w:rsidRDefault="00BA1197" w:rsidP="008C2F1B">
      <w:pPr>
        <w:numPr>
          <w:ilvl w:val="1"/>
          <w:numId w:val="10"/>
        </w:numPr>
        <w:tabs>
          <w:tab w:val="clear" w:pos="360"/>
          <w:tab w:val="num" w:pos="720"/>
        </w:tabs>
        <w:ind w:left="720"/>
      </w:pPr>
      <w:r w:rsidRPr="00B71972">
        <w:t xml:space="preserve">Government subsidies can cause the consumer not to realize the value of the product or service, causing the resource to be depleted or degrade. </w:t>
      </w:r>
    </w:p>
    <w:p w14:paraId="6EFC7D5A" w14:textId="77777777" w:rsidR="00121C77" w:rsidRPr="00B71972" w:rsidRDefault="00121C77" w:rsidP="008C2F1B">
      <w:pPr>
        <w:numPr>
          <w:ilvl w:val="1"/>
          <w:numId w:val="10"/>
        </w:numPr>
        <w:tabs>
          <w:tab w:val="clear" w:pos="360"/>
          <w:tab w:val="num" w:pos="720"/>
        </w:tabs>
        <w:ind w:left="720"/>
      </w:pPr>
      <w:r w:rsidRPr="00B71972">
        <w:t>T</w:t>
      </w:r>
      <w:r w:rsidR="00225748" w:rsidRPr="00B71972">
        <w:t xml:space="preserve">wo ways to include the </w:t>
      </w:r>
      <w:r w:rsidRPr="00B71972">
        <w:t>full cost of goods are to shift from environmentally harmful to beneficial government subsidies and to tax pollution and waste heavily while reducing taxes on income and wealth.</w:t>
      </w:r>
    </w:p>
    <w:p w14:paraId="50B984B8" w14:textId="77777777" w:rsidR="004B5D26" w:rsidRDefault="004B5D26" w:rsidP="00E65C1F"/>
    <w:p w14:paraId="51F98860" w14:textId="425F8017" w:rsidR="004B5D26" w:rsidRDefault="004B5D26" w:rsidP="008C2F1B">
      <w:pPr>
        <w:widowControl w:val="0"/>
        <w:autoSpaceDE w:val="0"/>
        <w:autoSpaceDN w:val="0"/>
        <w:adjustRightInd w:val="0"/>
        <w:ind w:left="360" w:hanging="360"/>
        <w:rPr>
          <w:rFonts w:ascii="Times" w:hAnsi="Times" w:cs="Times"/>
        </w:rPr>
      </w:pPr>
      <w:r>
        <w:t xml:space="preserve">9. </w:t>
      </w:r>
      <w:r w:rsidR="008C2F1B">
        <w:tab/>
      </w:r>
      <w:r>
        <w:rPr>
          <w:rFonts w:ascii="Times" w:hAnsi="Times" w:cs="Times"/>
        </w:rPr>
        <w:t xml:space="preserve">Explain how exclusion of the harmful environmental and health costs of production from the prices of </w:t>
      </w:r>
      <w:r>
        <w:rPr>
          <w:rFonts w:ascii="Times" w:hAnsi="Times" w:cs="Times"/>
        </w:rPr>
        <w:lastRenderedPageBreak/>
        <w:t>goods and services is related to the environmental problems we face. What is the connection between government subsidies, resource use, and environmental</w:t>
      </w:r>
      <w:r w:rsidR="001C7C3D">
        <w:rPr>
          <w:rFonts w:ascii="Times" w:hAnsi="Times" w:cs="Times"/>
        </w:rPr>
        <w:t xml:space="preserve"> </w:t>
      </w:r>
      <w:r>
        <w:rPr>
          <w:rFonts w:ascii="Times" w:hAnsi="Times" w:cs="Times"/>
        </w:rPr>
        <w:t>degradation? What are two ways to include the harmful environmental and health costs of the goods and services in their market prices? Explain how a lack of knowledge about nature and the importance of natural capital, along with our increasing isolation from nature, can intensify the environmental problems we face. Describe how Juan Martinez is working to reconnect people with nature.</w:t>
      </w:r>
      <w:r w:rsidR="008C2F1B">
        <w:rPr>
          <w:rFonts w:ascii="Times" w:hAnsi="Times" w:cs="Times"/>
        </w:rPr>
        <w:t xml:space="preserve"> </w:t>
      </w:r>
      <w:r>
        <w:rPr>
          <w:rFonts w:ascii="Times" w:hAnsi="Times" w:cs="Times"/>
        </w:rPr>
        <w:t>What is an environmental worldview? What is environmental ethics? Distinguish among the human-centered, life-centered, and earth-centered worldviews. Describe the rise of environmental conservation and protection in the United States.</w:t>
      </w:r>
      <w:r w:rsidR="005D62D3">
        <w:rPr>
          <w:rFonts w:ascii="Times" w:hAnsi="Times" w:cs="Times"/>
        </w:rPr>
        <w:br/>
      </w:r>
    </w:p>
    <w:p w14:paraId="08F0816E" w14:textId="17EE0FFF" w:rsidR="001C7C3D" w:rsidRDefault="001C7C3D" w:rsidP="00E65C1F">
      <w:pPr>
        <w:pStyle w:val="ListParagraph"/>
        <w:numPr>
          <w:ilvl w:val="0"/>
          <w:numId w:val="48"/>
        </w:numPr>
        <w:ind w:left="720"/>
      </w:pPr>
      <w:r>
        <w:t xml:space="preserve">Because the prices of goods and services do not include most of their harmful </w:t>
      </w:r>
      <w:r w:rsidR="00F402D3">
        <w:t>environmental and</w:t>
      </w:r>
      <w:r>
        <w:t xml:space="preserve"> health costs, consumers and decision makers have no effective way to evaluate these harmful effects.</w:t>
      </w:r>
    </w:p>
    <w:p w14:paraId="603773EE" w14:textId="64C1CAD8" w:rsidR="00481E83" w:rsidRDefault="001C7C3D" w:rsidP="008C2F1B">
      <w:pPr>
        <w:pStyle w:val="ListParagraph"/>
        <w:numPr>
          <w:ilvl w:val="0"/>
          <w:numId w:val="48"/>
        </w:numPr>
        <w:ind w:left="720"/>
      </w:pPr>
      <w:r>
        <w:t>Although subsidies help to create jobs, and stimulate economies, environmentally harmful subsidies encourage the depletion and degradation of natural capital.</w:t>
      </w:r>
      <w:r w:rsidR="00481E83" w:rsidRPr="00481E83">
        <w:t xml:space="preserve"> </w:t>
      </w:r>
    </w:p>
    <w:p w14:paraId="375BC4C2" w14:textId="6493E0BD" w:rsidR="001C7C3D" w:rsidRDefault="00481E83" w:rsidP="008C2F1B">
      <w:pPr>
        <w:pStyle w:val="ListParagraph"/>
        <w:numPr>
          <w:ilvl w:val="0"/>
          <w:numId w:val="48"/>
        </w:numPr>
        <w:ind w:left="720"/>
      </w:pPr>
      <w:r>
        <w:t xml:space="preserve">Two ways </w:t>
      </w:r>
      <w:r w:rsidRPr="00481E83">
        <w:t xml:space="preserve">to include the harmful environmental and health costs of the goods and services in their market prices </w:t>
      </w:r>
      <w:r>
        <w:t>over the next two decades would be to shift from environmentally harmful government subsidies to environmentally beneficial subsidies, and to tax pollution and waste heavily while reducing  taxes on income and wealth.</w:t>
      </w:r>
    </w:p>
    <w:p w14:paraId="235ED4B3" w14:textId="71039028" w:rsidR="00896C38" w:rsidRDefault="00896C38" w:rsidP="008C2F1B">
      <w:pPr>
        <w:pStyle w:val="ListParagraph"/>
        <w:numPr>
          <w:ilvl w:val="0"/>
          <w:numId w:val="48"/>
        </w:numPr>
        <w:ind w:left="720"/>
      </w:pPr>
      <w:r>
        <w:t>Because people live isolated from nature, they are unaware of the amounts of wastes and pollutants they produce, where these wastes and pollutants go, and how they affect the environment.</w:t>
      </w:r>
    </w:p>
    <w:p w14:paraId="36D82D88" w14:textId="798FAE29" w:rsidR="00225748" w:rsidRDefault="00F402D3" w:rsidP="008C2F1B">
      <w:pPr>
        <w:pStyle w:val="ListParagraph"/>
        <w:numPr>
          <w:ilvl w:val="0"/>
          <w:numId w:val="48"/>
        </w:numPr>
        <w:ind w:left="720"/>
      </w:pPr>
      <w:r w:rsidRPr="00F402D3">
        <w:t>Juan Martinez</w:t>
      </w:r>
      <w:r>
        <w:t xml:space="preserve"> created the Natural Leaders</w:t>
      </w:r>
      <w:r w:rsidR="008C2F1B">
        <w:t xml:space="preserve"> </w:t>
      </w:r>
      <w:r>
        <w:t>Network of the Children &amp; Nature Network, an organization creating links between environmental organizations, corporations, government, education, and individuals to reconnect children with nature.</w:t>
      </w:r>
    </w:p>
    <w:p w14:paraId="28C609D1" w14:textId="77777777" w:rsidR="00951441" w:rsidRDefault="00951441" w:rsidP="008C2F1B">
      <w:pPr>
        <w:pStyle w:val="ListParagraph"/>
        <w:numPr>
          <w:ilvl w:val="0"/>
          <w:numId w:val="48"/>
        </w:numPr>
        <w:ind w:left="720"/>
      </w:pPr>
      <w:r>
        <w:t xml:space="preserve">An environmental worldview is your set of assumptions and values reflecting how you think the world works and what you think your role in the world should be. </w:t>
      </w:r>
    </w:p>
    <w:p w14:paraId="2F4F7941" w14:textId="4291EEBC" w:rsidR="00951441" w:rsidRDefault="00951441" w:rsidP="008C2F1B">
      <w:pPr>
        <w:pStyle w:val="ListParagraph"/>
        <w:numPr>
          <w:ilvl w:val="0"/>
          <w:numId w:val="48"/>
        </w:numPr>
        <w:ind w:left="720"/>
      </w:pPr>
      <w:r>
        <w:t>Environmental ethics, the study of varying beliefs about what is right and wrong with how we treat the environment, provides useful tools for examining worldviews.</w:t>
      </w:r>
    </w:p>
    <w:p w14:paraId="5E0FDC0F" w14:textId="59C70033" w:rsidR="00542E4A" w:rsidRDefault="00542E4A" w:rsidP="008C2F1B">
      <w:pPr>
        <w:pStyle w:val="ListParagraph"/>
        <w:numPr>
          <w:ilvl w:val="0"/>
          <w:numId w:val="48"/>
        </w:numPr>
        <w:ind w:left="720"/>
      </w:pPr>
      <w:r>
        <w:t>There are three major categories of environmental worldviews: human-centered, life-centered, and earth</w:t>
      </w:r>
      <w:r w:rsidR="008C2F1B">
        <w:t>-</w:t>
      </w:r>
      <w:r>
        <w:t>centered.</w:t>
      </w:r>
    </w:p>
    <w:p w14:paraId="3088B872" w14:textId="77777777" w:rsidR="008C2F1B" w:rsidRPr="00B71972" w:rsidRDefault="008C2F1B" w:rsidP="008C2F1B">
      <w:pPr>
        <w:numPr>
          <w:ilvl w:val="0"/>
          <w:numId w:val="48"/>
        </w:numPr>
        <w:ind w:left="720"/>
      </w:pPr>
      <w:r>
        <w:rPr>
          <w:bCs/>
        </w:rPr>
        <w:t>An e</w:t>
      </w:r>
      <w:r w:rsidRPr="00B71972">
        <w:rPr>
          <w:bCs/>
        </w:rPr>
        <w:t xml:space="preserve">nvironmental worldview </w:t>
      </w:r>
      <w:r w:rsidRPr="00B71972">
        <w:t xml:space="preserve">is a set of assumptions and values reflecting how you think the world works and what you think your role in the world should be. </w:t>
      </w:r>
    </w:p>
    <w:p w14:paraId="129F826F" w14:textId="1819581A" w:rsidR="00542E4A" w:rsidRDefault="00542E4A" w:rsidP="008C2F1B">
      <w:pPr>
        <w:pStyle w:val="ListParagraph"/>
        <w:numPr>
          <w:ilvl w:val="0"/>
          <w:numId w:val="48"/>
        </w:numPr>
        <w:ind w:left="720"/>
      </w:pPr>
      <w:r>
        <w:t>A human-centered environmental worldview sees the natural world primarily as a support system for human life</w:t>
      </w:r>
    </w:p>
    <w:p w14:paraId="7806F1AA" w14:textId="444E3330" w:rsidR="00542E4A" w:rsidRDefault="00542E4A" w:rsidP="008C2F1B">
      <w:pPr>
        <w:pStyle w:val="ListParagraph"/>
        <w:numPr>
          <w:ilvl w:val="0"/>
          <w:numId w:val="48"/>
        </w:numPr>
        <w:ind w:left="720"/>
      </w:pPr>
      <w:r>
        <w:t xml:space="preserve">According to the life-centered environmental worldview, all species have value as participating members of the biosphere, regardless of their potential or </w:t>
      </w:r>
      <w:r w:rsidR="009B7838">
        <w:t>actual use</w:t>
      </w:r>
      <w:r>
        <w:t xml:space="preserve"> to humans.</w:t>
      </w:r>
    </w:p>
    <w:p w14:paraId="7FE850E1" w14:textId="33A7DCBF" w:rsidR="00542E4A" w:rsidRDefault="00542E4A" w:rsidP="008C2F1B">
      <w:pPr>
        <w:pStyle w:val="ListParagraph"/>
        <w:numPr>
          <w:ilvl w:val="0"/>
          <w:numId w:val="48"/>
        </w:numPr>
        <w:ind w:left="720"/>
      </w:pPr>
      <w:r>
        <w:t>The earth-centered environmental worldview holds that we are part of, and dependent on, nature and that the earth’s life-support system exists for all species, not just for us.</w:t>
      </w:r>
    </w:p>
    <w:p w14:paraId="6759A366" w14:textId="7D32DCC6" w:rsidR="005D62D3" w:rsidRPr="00B71972" w:rsidRDefault="005D62D3" w:rsidP="008C2F1B">
      <w:pPr>
        <w:pStyle w:val="ListParagraph"/>
        <w:numPr>
          <w:ilvl w:val="0"/>
          <w:numId w:val="48"/>
        </w:numPr>
        <w:ind w:left="720"/>
      </w:pPr>
      <w:r>
        <w:t xml:space="preserve">Early conservationists such as Teddy Roosevelt, John Muir, Aldo Leopold and Rachel Carson paved the way for the environmental </w:t>
      </w:r>
      <w:r w:rsidR="00CD6CB4">
        <w:t>legislation of the late 1960s and 1970s and the eventual creation of the Environmental Protection Agency</w:t>
      </w:r>
    </w:p>
    <w:p w14:paraId="3CBA0843" w14:textId="77777777" w:rsidR="008C2F1B" w:rsidRDefault="008C2F1B" w:rsidP="004E27C0">
      <w:pPr>
        <w:autoSpaceDE w:val="0"/>
        <w:autoSpaceDN w:val="0"/>
        <w:adjustRightInd w:val="0"/>
        <w:rPr>
          <w:b/>
        </w:rPr>
      </w:pPr>
    </w:p>
    <w:p w14:paraId="1E578C15" w14:textId="77777777" w:rsidR="00CC2A73" w:rsidRPr="00B71972" w:rsidRDefault="004E27C0" w:rsidP="004E27C0">
      <w:pPr>
        <w:autoSpaceDE w:val="0"/>
        <w:autoSpaceDN w:val="0"/>
        <w:adjustRightInd w:val="0"/>
        <w:rPr>
          <w:b/>
        </w:rPr>
      </w:pPr>
      <w:r w:rsidRPr="00B71972">
        <w:rPr>
          <w:b/>
        </w:rPr>
        <w:t>Section 1-4</w:t>
      </w:r>
    </w:p>
    <w:p w14:paraId="1FA5B4A8" w14:textId="5CE4ADB9" w:rsidR="004E27C0" w:rsidRPr="0085645C" w:rsidRDefault="00CC2A73" w:rsidP="008C2F1B">
      <w:pPr>
        <w:autoSpaceDE w:val="0"/>
        <w:autoSpaceDN w:val="0"/>
        <w:adjustRightInd w:val="0"/>
        <w:ind w:left="360" w:hanging="360"/>
      </w:pPr>
      <w:r w:rsidRPr="0085645C">
        <w:t xml:space="preserve">10. </w:t>
      </w:r>
      <w:r w:rsidR="008C2F1B">
        <w:t xml:space="preserve"> </w:t>
      </w:r>
      <w:r w:rsidR="004E27C0" w:rsidRPr="0085645C">
        <w:t>What</w:t>
      </w:r>
      <w:r w:rsidR="004E27C0" w:rsidRPr="00B71972">
        <w:t xml:space="preserve"> is the key principle for this section? What is </w:t>
      </w:r>
      <w:r w:rsidR="004E27C0" w:rsidRPr="00982FAA">
        <w:t>an environmentally sustainable society</w:t>
      </w:r>
      <w:r w:rsidR="008C2F1B">
        <w:t>?</w:t>
      </w:r>
      <w:r w:rsidR="004E27C0" w:rsidRPr="00982FAA">
        <w:t xml:space="preserve"> What is natural income and what does it mean to live off of natural income? What are two pieces of good news about making the transition to a more sustainable society? Based on the three </w:t>
      </w:r>
      <w:r w:rsidR="004B5D26">
        <w:t xml:space="preserve">scientific </w:t>
      </w:r>
      <w:r w:rsidR="004E27C0" w:rsidRPr="00982FAA">
        <w:t>principles of sustainability</w:t>
      </w:r>
      <w:r w:rsidR="004E27C0" w:rsidRPr="00B71972">
        <w:t xml:space="preserve">, </w:t>
      </w:r>
      <w:r w:rsidR="004B5D26">
        <w:t xml:space="preserve">and the three social science principles of sustainability, </w:t>
      </w:r>
      <w:r w:rsidR="004E27C0" w:rsidRPr="00B71972">
        <w:t xml:space="preserve">what are the three </w:t>
      </w:r>
      <w:r w:rsidR="004B5D26">
        <w:t xml:space="preserve">important </w:t>
      </w:r>
      <w:r w:rsidR="004E27C0" w:rsidRPr="00B71972">
        <w:t xml:space="preserve">ways to make a transition </w:t>
      </w:r>
      <w:r w:rsidR="00167EFE" w:rsidRPr="00B71972">
        <w:t xml:space="preserve">to </w:t>
      </w:r>
      <w:r w:rsidR="004E27C0" w:rsidRPr="00B71972">
        <w:t xml:space="preserve">sustainability as summarized in this chapter’s </w:t>
      </w:r>
      <w:r w:rsidR="004E27C0" w:rsidRPr="00B71972">
        <w:rPr>
          <w:i/>
        </w:rPr>
        <w:t>three big ideas</w:t>
      </w:r>
      <w:r w:rsidR="004E27C0" w:rsidRPr="00B71972">
        <w:t>? Explain how we can use the</w:t>
      </w:r>
      <w:r w:rsidR="00114BAC">
        <w:t>se</w:t>
      </w:r>
      <w:r w:rsidR="004E27C0" w:rsidRPr="00B71972">
        <w:t xml:space="preserve"> </w:t>
      </w:r>
      <w:r w:rsidR="00114BAC">
        <w:t>six</w:t>
      </w:r>
      <w:r w:rsidR="00114BAC" w:rsidRPr="00B71972">
        <w:t xml:space="preserve"> </w:t>
      </w:r>
      <w:r w:rsidR="004E27C0" w:rsidRPr="00B71972">
        <w:t xml:space="preserve">principles of sustainability to </w:t>
      </w:r>
      <w:r w:rsidR="00114BAC">
        <w:t>move us toward a more sustainable future.</w:t>
      </w:r>
    </w:p>
    <w:p w14:paraId="33105F42" w14:textId="77777777" w:rsidR="00676F23" w:rsidRPr="00B71972" w:rsidRDefault="00676F23" w:rsidP="002F1DDD">
      <w:pPr>
        <w:numPr>
          <w:ilvl w:val="0"/>
          <w:numId w:val="43"/>
        </w:numPr>
        <w:autoSpaceDE w:val="0"/>
        <w:autoSpaceDN w:val="0"/>
        <w:adjustRightInd w:val="0"/>
      </w:pPr>
      <w:r w:rsidRPr="00B71972">
        <w:rPr>
          <w:bCs/>
        </w:rPr>
        <w:t>Living</w:t>
      </w:r>
      <w:r w:rsidRPr="00B71972">
        <w:rPr>
          <w:b/>
          <w:bCs/>
        </w:rPr>
        <w:t xml:space="preserve"> </w:t>
      </w:r>
      <w:r w:rsidRPr="00B71972">
        <w:t>sustainably means living off the earth’s natural income without depleting or degrading the natural capital that supplies it.</w:t>
      </w:r>
    </w:p>
    <w:p w14:paraId="162332BB" w14:textId="49CC6CDE" w:rsidR="0068637F" w:rsidRPr="00B71972" w:rsidRDefault="00D301E7" w:rsidP="00BC1F63">
      <w:pPr>
        <w:numPr>
          <w:ilvl w:val="0"/>
          <w:numId w:val="43"/>
        </w:numPr>
        <w:autoSpaceDE w:val="0"/>
        <w:autoSpaceDN w:val="0"/>
        <w:adjustRightInd w:val="0"/>
      </w:pPr>
      <w:r w:rsidRPr="00B71972">
        <w:t xml:space="preserve">An </w:t>
      </w:r>
      <w:r w:rsidR="00BC1F63" w:rsidRPr="00B71972">
        <w:t>environmentally sustainable society</w:t>
      </w:r>
      <w:r w:rsidRPr="00B71972">
        <w:t xml:space="preserve"> </w:t>
      </w:r>
      <w:r w:rsidR="00BC1F63" w:rsidRPr="00B71972">
        <w:t>meets the current and future basic resource needs of its people in a just and equitable manner without compromising the ability of future generations to meet their basic needs</w:t>
      </w:r>
      <w:r w:rsidR="008C2F1B">
        <w:t>.</w:t>
      </w:r>
    </w:p>
    <w:p w14:paraId="5F5DFBE9" w14:textId="77777777" w:rsidR="00BC1F63" w:rsidRPr="00B71972" w:rsidRDefault="00D301E7" w:rsidP="00BC1F63">
      <w:pPr>
        <w:numPr>
          <w:ilvl w:val="0"/>
          <w:numId w:val="43"/>
        </w:numPr>
        <w:autoSpaceDE w:val="0"/>
        <w:autoSpaceDN w:val="0"/>
        <w:adjustRightInd w:val="0"/>
      </w:pPr>
      <w:r w:rsidRPr="00B71972">
        <w:rPr>
          <w:rFonts w:cs="Times"/>
        </w:rPr>
        <w:lastRenderedPageBreak/>
        <w:t>N</w:t>
      </w:r>
      <w:r w:rsidR="00BC1F63" w:rsidRPr="00B71972">
        <w:rPr>
          <w:rFonts w:cs="Times"/>
        </w:rPr>
        <w:t>atural income</w:t>
      </w:r>
      <w:r w:rsidR="00E95FC0" w:rsidRPr="00B71972">
        <w:rPr>
          <w:rFonts w:cs="Times"/>
        </w:rPr>
        <w:t xml:space="preserve"> means</w:t>
      </w:r>
      <w:r w:rsidR="00BC1F63" w:rsidRPr="00B71972">
        <w:rPr>
          <w:rFonts w:cs="Times"/>
        </w:rPr>
        <w:t xml:space="preserve"> the renewable resources such as plants, animals, and soil provided by the earth’s natural capital</w:t>
      </w:r>
      <w:r w:rsidRPr="00B71972">
        <w:rPr>
          <w:rFonts w:cs="Times"/>
        </w:rPr>
        <w:t>.  Living off of natural income means not depleting or degrading natural capital.</w:t>
      </w:r>
    </w:p>
    <w:p w14:paraId="3395FA87" w14:textId="77777777" w:rsidR="00E95FC0" w:rsidRPr="00B71972" w:rsidRDefault="00E95FC0" w:rsidP="00E95FC0">
      <w:pPr>
        <w:numPr>
          <w:ilvl w:val="0"/>
          <w:numId w:val="43"/>
        </w:numPr>
        <w:autoSpaceDE w:val="0"/>
        <w:autoSpaceDN w:val="0"/>
        <w:adjustRightInd w:val="0"/>
      </w:pPr>
      <w:r w:rsidRPr="00B71972">
        <w:t>T</w:t>
      </w:r>
      <w:r w:rsidR="0068637F" w:rsidRPr="00B71972">
        <w:t xml:space="preserve">wo pieces of good news </w:t>
      </w:r>
      <w:r w:rsidRPr="00B71972">
        <w:t>are that we have the ability to create a sustainable future by making good environmental choices now, and that people alive today are part of the 21</w:t>
      </w:r>
      <w:r w:rsidRPr="00B71972">
        <w:rPr>
          <w:vertAlign w:val="superscript"/>
        </w:rPr>
        <w:t>st</w:t>
      </w:r>
      <w:r w:rsidRPr="00B71972">
        <w:t xml:space="preserve"> century’s transition generation who have the ability to create a sustainable future.</w:t>
      </w:r>
    </w:p>
    <w:p w14:paraId="1BB8E191" w14:textId="77777777" w:rsidR="00167EFE" w:rsidRPr="00B71972" w:rsidRDefault="00167EFE" w:rsidP="00167EFE">
      <w:pPr>
        <w:numPr>
          <w:ilvl w:val="0"/>
          <w:numId w:val="21"/>
        </w:numPr>
        <w:tabs>
          <w:tab w:val="clear" w:pos="720"/>
        </w:tabs>
        <w:rPr>
          <w:rFonts w:eastAsia="ZapfDingbats"/>
        </w:rPr>
      </w:pPr>
      <w:r w:rsidRPr="00B71972">
        <w:t xml:space="preserve">Three best ways to make a transition: </w:t>
      </w:r>
    </w:p>
    <w:p w14:paraId="1EB226F5" w14:textId="77777777" w:rsidR="00167EFE" w:rsidRPr="00B71972" w:rsidRDefault="00167EFE" w:rsidP="00167EFE">
      <w:pPr>
        <w:numPr>
          <w:ilvl w:val="1"/>
          <w:numId w:val="21"/>
        </w:numPr>
        <w:rPr>
          <w:bCs/>
        </w:rPr>
      </w:pPr>
      <w:r w:rsidRPr="00B71972">
        <w:t xml:space="preserve">Rely more on renewable energy from the sun, including indirect forms of solar energy such as wind and flowing water, to meet most of our heating and electricity needs. </w:t>
      </w:r>
    </w:p>
    <w:p w14:paraId="338D5015" w14:textId="77777777" w:rsidR="00167EFE" w:rsidRPr="00B71972" w:rsidRDefault="00167EFE" w:rsidP="00167EFE">
      <w:pPr>
        <w:numPr>
          <w:ilvl w:val="1"/>
          <w:numId w:val="21"/>
        </w:numPr>
        <w:rPr>
          <w:bCs/>
        </w:rPr>
      </w:pPr>
      <w:r w:rsidRPr="00B71972">
        <w:t xml:space="preserve">Protect biodiversity by preventing the degradation of the earth’s species, ecosystems, and natural processes. </w:t>
      </w:r>
    </w:p>
    <w:p w14:paraId="4F460F9E" w14:textId="77777777" w:rsidR="00167EFE" w:rsidRPr="00B71972" w:rsidRDefault="00167EFE" w:rsidP="00167EFE">
      <w:pPr>
        <w:numPr>
          <w:ilvl w:val="1"/>
          <w:numId w:val="21"/>
        </w:numPr>
        <w:rPr>
          <w:bCs/>
        </w:rPr>
      </w:pPr>
      <w:r w:rsidRPr="00B71972">
        <w:t xml:space="preserve">Do not disrupt the earth’s natural chemical cycles by overloading them with harmful chemicals or by removing natural chemicals faster than the cycles can replace them. </w:t>
      </w:r>
    </w:p>
    <w:p w14:paraId="4DD20002" w14:textId="77777777" w:rsidR="00EA147A" w:rsidRPr="0085645C" w:rsidRDefault="00167EFE" w:rsidP="00411687">
      <w:pPr>
        <w:numPr>
          <w:ilvl w:val="0"/>
          <w:numId w:val="12"/>
        </w:numPr>
        <w:autoSpaceDE w:val="0"/>
        <w:autoSpaceDN w:val="0"/>
        <w:adjustRightInd w:val="0"/>
        <w:rPr>
          <w:bCs/>
        </w:rPr>
      </w:pPr>
      <w:r w:rsidRPr="00B71972">
        <w:rPr>
          <w:bCs/>
        </w:rPr>
        <w:t>Answers may vary but s</w:t>
      </w:r>
      <w:r w:rsidR="006E2D97" w:rsidRPr="00B71972">
        <w:rPr>
          <w:bCs/>
        </w:rPr>
        <w:t xml:space="preserve">ome examples </w:t>
      </w:r>
      <w:r w:rsidRPr="00B71972">
        <w:rPr>
          <w:bCs/>
        </w:rPr>
        <w:t xml:space="preserve">are </w:t>
      </w:r>
      <w:r w:rsidR="006E2D97" w:rsidRPr="00B71972">
        <w:rPr>
          <w:bCs/>
        </w:rPr>
        <w:t xml:space="preserve">reducing energy consumption and relying more heavily on solar energy, reducing resource use and recycling when possible, and advocating a reduction in population growth.   </w:t>
      </w:r>
    </w:p>
    <w:p w14:paraId="0C571DE1" w14:textId="77777777" w:rsidR="00EA147A" w:rsidRPr="00B71972" w:rsidRDefault="00EA147A" w:rsidP="00411687">
      <w:pPr>
        <w:jc w:val="center"/>
        <w:rPr>
          <w:b/>
          <w:bCs/>
          <w:sz w:val="28"/>
          <w:szCs w:val="28"/>
        </w:rPr>
      </w:pPr>
    </w:p>
    <w:p w14:paraId="0521E95A" w14:textId="77777777" w:rsidR="00EA147A" w:rsidRPr="00B71972" w:rsidRDefault="00EA147A" w:rsidP="00411687">
      <w:pPr>
        <w:jc w:val="center"/>
        <w:rPr>
          <w:b/>
          <w:bCs/>
          <w:sz w:val="28"/>
          <w:szCs w:val="28"/>
        </w:rPr>
      </w:pPr>
      <w:r w:rsidRPr="00B71972">
        <w:rPr>
          <w:b/>
          <w:bCs/>
          <w:sz w:val="28"/>
          <w:szCs w:val="28"/>
        </w:rPr>
        <w:t>Critical</w:t>
      </w:r>
      <w:r w:rsidR="00411687" w:rsidRPr="00B71972">
        <w:rPr>
          <w:b/>
          <w:bCs/>
          <w:sz w:val="28"/>
          <w:szCs w:val="28"/>
        </w:rPr>
        <w:t xml:space="preserve"> </w:t>
      </w:r>
      <w:r w:rsidRPr="00B71972">
        <w:rPr>
          <w:b/>
          <w:bCs/>
          <w:sz w:val="28"/>
          <w:szCs w:val="28"/>
        </w:rPr>
        <w:t>Thinking</w:t>
      </w:r>
    </w:p>
    <w:p w14:paraId="0101E669" w14:textId="77777777" w:rsidR="00EA147A" w:rsidRPr="00B71972" w:rsidRDefault="00411687" w:rsidP="00411687">
      <w:pPr>
        <w:ind w:left="360" w:hanging="360"/>
        <w:rPr>
          <w:bCs/>
        </w:rPr>
      </w:pPr>
      <w:r w:rsidRPr="00B71972">
        <w:rPr>
          <w:bCs/>
        </w:rPr>
        <w:t xml:space="preserve"> </w:t>
      </w:r>
    </w:p>
    <w:p w14:paraId="40F0ECE9" w14:textId="4BE97809" w:rsidR="00DD2A21" w:rsidRPr="008C2F1B" w:rsidRDefault="00DD2A21" w:rsidP="00E65C1F">
      <w:pPr>
        <w:tabs>
          <w:tab w:val="left" w:pos="360"/>
        </w:tabs>
        <w:autoSpaceDE w:val="0"/>
        <w:autoSpaceDN w:val="0"/>
        <w:adjustRightInd w:val="0"/>
        <w:ind w:left="360" w:hanging="360"/>
        <w:rPr>
          <w:i/>
          <w:color w:val="000000" w:themeColor="text1"/>
        </w:rPr>
      </w:pPr>
      <w:r w:rsidRPr="00B71972">
        <w:t>1.</w:t>
      </w:r>
      <w:r w:rsidR="005A400C">
        <w:t xml:space="preserve"> </w:t>
      </w:r>
      <w:r w:rsidR="008C2F1B">
        <w:tab/>
      </w:r>
      <w:r w:rsidRPr="005A400C">
        <w:t xml:space="preserve">Do you think you are living unsustainably? Explain. If so, what are the three most environmentally unsustainable components of your lifestyle? List two ways in which you could apply each of the three principles of sustainability </w:t>
      </w:r>
      <w:r w:rsidR="005A400C" w:rsidRPr="00E65C1F">
        <w:rPr>
          <w:color w:val="000000"/>
        </w:rPr>
        <w:t>and each of the thr</w:t>
      </w:r>
      <w:r w:rsidR="005A400C" w:rsidRPr="008C2F1B">
        <w:rPr>
          <w:color w:val="000000" w:themeColor="text1"/>
        </w:rPr>
        <w:t xml:space="preserve">ee social science </w:t>
      </w:r>
      <w:r w:rsidR="005A400C" w:rsidRPr="008C2F1B">
        <w:rPr>
          <w:bCs/>
          <w:color w:val="000000" w:themeColor="text1"/>
        </w:rPr>
        <w:t xml:space="preserve">principles of sustainability </w:t>
      </w:r>
      <w:r w:rsidRPr="008C2F1B">
        <w:rPr>
          <w:color w:val="000000" w:themeColor="text1"/>
        </w:rPr>
        <w:t>to making your lifestyle more environmentally sustainable</w:t>
      </w:r>
      <w:r w:rsidRPr="008C2F1B">
        <w:rPr>
          <w:i/>
          <w:color w:val="000000" w:themeColor="text1"/>
        </w:rPr>
        <w:t>.</w:t>
      </w:r>
    </w:p>
    <w:p w14:paraId="75BD8B45" w14:textId="77777777" w:rsidR="00EA147A" w:rsidRPr="008C2F1B" w:rsidRDefault="00EA147A" w:rsidP="00411687">
      <w:pPr>
        <w:autoSpaceDE w:val="0"/>
        <w:autoSpaceDN w:val="0"/>
        <w:adjustRightInd w:val="0"/>
        <w:ind w:left="360" w:hanging="360"/>
        <w:rPr>
          <w:bCs/>
          <w:color w:val="000000" w:themeColor="text1"/>
        </w:rPr>
      </w:pPr>
    </w:p>
    <w:p w14:paraId="0394DF90" w14:textId="4F7FB02F" w:rsidR="00EA147A" w:rsidRPr="008C2F1B" w:rsidRDefault="00EA147A" w:rsidP="00411687">
      <w:pPr>
        <w:autoSpaceDE w:val="0"/>
        <w:autoSpaceDN w:val="0"/>
        <w:adjustRightInd w:val="0"/>
        <w:ind w:left="360"/>
        <w:rPr>
          <w:bCs/>
          <w:color w:val="000000" w:themeColor="text1"/>
        </w:rPr>
      </w:pPr>
      <w:r w:rsidRPr="008C2F1B">
        <w:rPr>
          <w:bCs/>
          <w:color w:val="000000" w:themeColor="text1"/>
        </w:rPr>
        <w:t>Answers</w:t>
      </w:r>
      <w:r w:rsidR="00411687" w:rsidRPr="008C2F1B">
        <w:rPr>
          <w:bCs/>
          <w:color w:val="000000" w:themeColor="text1"/>
        </w:rPr>
        <w:t xml:space="preserve"> </w:t>
      </w:r>
      <w:r w:rsidRPr="008C2F1B">
        <w:rPr>
          <w:bCs/>
          <w:color w:val="000000" w:themeColor="text1"/>
        </w:rPr>
        <w:t>may</w:t>
      </w:r>
      <w:r w:rsidR="00411687" w:rsidRPr="008C2F1B">
        <w:rPr>
          <w:bCs/>
          <w:color w:val="000000" w:themeColor="text1"/>
        </w:rPr>
        <w:t xml:space="preserve"> </w:t>
      </w:r>
      <w:r w:rsidRPr="008C2F1B">
        <w:rPr>
          <w:bCs/>
          <w:color w:val="000000" w:themeColor="text1"/>
        </w:rPr>
        <w:t>vary</w:t>
      </w:r>
      <w:r w:rsidR="00DD2A21" w:rsidRPr="008C2F1B">
        <w:rPr>
          <w:bCs/>
          <w:color w:val="000000" w:themeColor="text1"/>
        </w:rPr>
        <w:t xml:space="preserve"> and can be used as a class discussion on how best to evaluate sustainability, compare ecological footprints</w:t>
      </w:r>
      <w:r w:rsidR="009B7838" w:rsidRPr="008C2F1B">
        <w:rPr>
          <w:bCs/>
          <w:color w:val="000000" w:themeColor="text1"/>
        </w:rPr>
        <w:t>...</w:t>
      </w:r>
      <w:r w:rsidR="00411687" w:rsidRPr="008C2F1B">
        <w:rPr>
          <w:bCs/>
          <w:color w:val="000000" w:themeColor="text1"/>
        </w:rPr>
        <w:t xml:space="preserve"> </w:t>
      </w:r>
      <w:r w:rsidRPr="008C2F1B">
        <w:rPr>
          <w:bCs/>
          <w:color w:val="000000" w:themeColor="text1"/>
        </w:rPr>
        <w:t>Some</w:t>
      </w:r>
      <w:r w:rsidR="00411687" w:rsidRPr="008C2F1B">
        <w:rPr>
          <w:bCs/>
          <w:color w:val="000000" w:themeColor="text1"/>
        </w:rPr>
        <w:t xml:space="preserve"> </w:t>
      </w:r>
      <w:r w:rsidRPr="008C2F1B">
        <w:rPr>
          <w:bCs/>
          <w:color w:val="000000" w:themeColor="text1"/>
        </w:rPr>
        <w:t>examples</w:t>
      </w:r>
      <w:r w:rsidR="00411687" w:rsidRPr="008C2F1B">
        <w:rPr>
          <w:bCs/>
          <w:color w:val="000000" w:themeColor="text1"/>
        </w:rPr>
        <w:t xml:space="preserve"> </w:t>
      </w:r>
      <w:r w:rsidR="00DD2A21" w:rsidRPr="008C2F1B">
        <w:rPr>
          <w:bCs/>
          <w:color w:val="000000" w:themeColor="text1"/>
        </w:rPr>
        <w:t>of answers include</w:t>
      </w:r>
      <w:r w:rsidR="00411687" w:rsidRPr="008C2F1B">
        <w:rPr>
          <w:bCs/>
          <w:color w:val="000000" w:themeColor="text1"/>
        </w:rPr>
        <w:t xml:space="preserve"> </w:t>
      </w:r>
      <w:r w:rsidRPr="008C2F1B">
        <w:rPr>
          <w:bCs/>
          <w:color w:val="000000" w:themeColor="text1"/>
        </w:rPr>
        <w:t>reducing</w:t>
      </w:r>
      <w:r w:rsidR="00411687" w:rsidRPr="008C2F1B">
        <w:rPr>
          <w:bCs/>
          <w:color w:val="000000" w:themeColor="text1"/>
        </w:rPr>
        <w:t xml:space="preserve"> </w:t>
      </w:r>
      <w:r w:rsidRPr="008C2F1B">
        <w:rPr>
          <w:bCs/>
          <w:color w:val="000000" w:themeColor="text1"/>
        </w:rPr>
        <w:t>energy</w:t>
      </w:r>
      <w:r w:rsidR="00411687" w:rsidRPr="008C2F1B">
        <w:rPr>
          <w:bCs/>
          <w:color w:val="000000" w:themeColor="text1"/>
        </w:rPr>
        <w:t xml:space="preserve"> </w:t>
      </w:r>
      <w:r w:rsidRPr="008C2F1B">
        <w:rPr>
          <w:bCs/>
          <w:color w:val="000000" w:themeColor="text1"/>
        </w:rPr>
        <w:t>consumption</w:t>
      </w:r>
      <w:r w:rsidR="00411687" w:rsidRPr="008C2F1B">
        <w:rPr>
          <w:bCs/>
          <w:color w:val="000000" w:themeColor="text1"/>
        </w:rPr>
        <w:t xml:space="preserve"> </w:t>
      </w:r>
      <w:r w:rsidRPr="008C2F1B">
        <w:rPr>
          <w:bCs/>
          <w:color w:val="000000" w:themeColor="text1"/>
        </w:rPr>
        <w:t>and</w:t>
      </w:r>
      <w:r w:rsidR="00411687" w:rsidRPr="008C2F1B">
        <w:rPr>
          <w:bCs/>
          <w:color w:val="000000" w:themeColor="text1"/>
        </w:rPr>
        <w:t xml:space="preserve"> </w:t>
      </w:r>
      <w:r w:rsidRPr="008C2F1B">
        <w:rPr>
          <w:bCs/>
          <w:color w:val="000000" w:themeColor="text1"/>
        </w:rPr>
        <w:t>relying</w:t>
      </w:r>
      <w:r w:rsidR="00411687" w:rsidRPr="008C2F1B">
        <w:rPr>
          <w:bCs/>
          <w:color w:val="000000" w:themeColor="text1"/>
        </w:rPr>
        <w:t xml:space="preserve"> </w:t>
      </w:r>
      <w:r w:rsidRPr="008C2F1B">
        <w:rPr>
          <w:bCs/>
          <w:color w:val="000000" w:themeColor="text1"/>
        </w:rPr>
        <w:t>more</w:t>
      </w:r>
      <w:r w:rsidR="00411687" w:rsidRPr="008C2F1B">
        <w:rPr>
          <w:bCs/>
          <w:color w:val="000000" w:themeColor="text1"/>
        </w:rPr>
        <w:t xml:space="preserve"> </w:t>
      </w:r>
      <w:r w:rsidRPr="008C2F1B">
        <w:rPr>
          <w:bCs/>
          <w:color w:val="000000" w:themeColor="text1"/>
        </w:rPr>
        <w:t>heavily</w:t>
      </w:r>
      <w:r w:rsidR="00411687" w:rsidRPr="008C2F1B">
        <w:rPr>
          <w:bCs/>
          <w:color w:val="000000" w:themeColor="text1"/>
        </w:rPr>
        <w:t xml:space="preserve"> </w:t>
      </w:r>
      <w:r w:rsidRPr="008C2F1B">
        <w:rPr>
          <w:bCs/>
          <w:color w:val="000000" w:themeColor="text1"/>
        </w:rPr>
        <w:t>on</w:t>
      </w:r>
      <w:r w:rsidR="00411687" w:rsidRPr="008C2F1B">
        <w:rPr>
          <w:bCs/>
          <w:color w:val="000000" w:themeColor="text1"/>
        </w:rPr>
        <w:t xml:space="preserve"> </w:t>
      </w:r>
      <w:r w:rsidRPr="008C2F1B">
        <w:rPr>
          <w:bCs/>
          <w:color w:val="000000" w:themeColor="text1"/>
        </w:rPr>
        <w:t>solar</w:t>
      </w:r>
      <w:r w:rsidR="00411687" w:rsidRPr="008C2F1B">
        <w:rPr>
          <w:bCs/>
          <w:color w:val="000000" w:themeColor="text1"/>
        </w:rPr>
        <w:t xml:space="preserve"> </w:t>
      </w:r>
      <w:r w:rsidRPr="008C2F1B">
        <w:rPr>
          <w:bCs/>
          <w:color w:val="000000" w:themeColor="text1"/>
        </w:rPr>
        <w:t>energy,</w:t>
      </w:r>
      <w:r w:rsidR="00411687" w:rsidRPr="008C2F1B">
        <w:rPr>
          <w:bCs/>
          <w:color w:val="000000" w:themeColor="text1"/>
        </w:rPr>
        <w:t xml:space="preserve"> </w:t>
      </w:r>
      <w:r w:rsidRPr="008C2F1B">
        <w:rPr>
          <w:bCs/>
          <w:color w:val="000000" w:themeColor="text1"/>
        </w:rPr>
        <w:t>reducing</w:t>
      </w:r>
      <w:r w:rsidR="00411687" w:rsidRPr="008C2F1B">
        <w:rPr>
          <w:bCs/>
          <w:color w:val="000000" w:themeColor="text1"/>
        </w:rPr>
        <w:t xml:space="preserve"> </w:t>
      </w:r>
      <w:r w:rsidRPr="008C2F1B">
        <w:rPr>
          <w:bCs/>
          <w:color w:val="000000" w:themeColor="text1"/>
        </w:rPr>
        <w:t>resource</w:t>
      </w:r>
      <w:r w:rsidR="00411687" w:rsidRPr="008C2F1B">
        <w:rPr>
          <w:bCs/>
          <w:color w:val="000000" w:themeColor="text1"/>
        </w:rPr>
        <w:t xml:space="preserve"> </w:t>
      </w:r>
      <w:r w:rsidRPr="008C2F1B">
        <w:rPr>
          <w:bCs/>
          <w:color w:val="000000" w:themeColor="text1"/>
        </w:rPr>
        <w:t>use</w:t>
      </w:r>
      <w:r w:rsidR="00411687" w:rsidRPr="008C2F1B">
        <w:rPr>
          <w:bCs/>
          <w:color w:val="000000" w:themeColor="text1"/>
        </w:rPr>
        <w:t xml:space="preserve"> </w:t>
      </w:r>
      <w:r w:rsidRPr="008C2F1B">
        <w:rPr>
          <w:bCs/>
          <w:color w:val="000000" w:themeColor="text1"/>
        </w:rPr>
        <w:t>and</w:t>
      </w:r>
      <w:r w:rsidR="00411687" w:rsidRPr="008C2F1B">
        <w:rPr>
          <w:bCs/>
          <w:color w:val="000000" w:themeColor="text1"/>
        </w:rPr>
        <w:t xml:space="preserve"> </w:t>
      </w:r>
      <w:r w:rsidRPr="008C2F1B">
        <w:rPr>
          <w:bCs/>
          <w:color w:val="000000" w:themeColor="text1"/>
        </w:rPr>
        <w:t>recycling</w:t>
      </w:r>
      <w:r w:rsidR="00411687" w:rsidRPr="008C2F1B">
        <w:rPr>
          <w:bCs/>
          <w:color w:val="000000" w:themeColor="text1"/>
        </w:rPr>
        <w:t xml:space="preserve"> </w:t>
      </w:r>
      <w:r w:rsidRPr="008C2F1B">
        <w:rPr>
          <w:bCs/>
          <w:color w:val="000000" w:themeColor="text1"/>
        </w:rPr>
        <w:t>when</w:t>
      </w:r>
      <w:r w:rsidR="00411687" w:rsidRPr="008C2F1B">
        <w:rPr>
          <w:bCs/>
          <w:color w:val="000000" w:themeColor="text1"/>
        </w:rPr>
        <w:t xml:space="preserve"> </w:t>
      </w:r>
      <w:r w:rsidRPr="008C2F1B">
        <w:rPr>
          <w:bCs/>
          <w:color w:val="000000" w:themeColor="text1"/>
        </w:rPr>
        <w:t>possible,</w:t>
      </w:r>
      <w:r w:rsidR="00411687" w:rsidRPr="008C2F1B">
        <w:rPr>
          <w:bCs/>
          <w:color w:val="000000" w:themeColor="text1"/>
        </w:rPr>
        <w:t xml:space="preserve"> </w:t>
      </w:r>
      <w:r w:rsidRPr="008C2F1B">
        <w:rPr>
          <w:bCs/>
          <w:color w:val="000000" w:themeColor="text1"/>
        </w:rPr>
        <w:t>and</w:t>
      </w:r>
      <w:r w:rsidR="00411687" w:rsidRPr="008C2F1B">
        <w:rPr>
          <w:bCs/>
          <w:color w:val="000000" w:themeColor="text1"/>
        </w:rPr>
        <w:t xml:space="preserve"> </w:t>
      </w:r>
      <w:r w:rsidRPr="008C2F1B">
        <w:rPr>
          <w:bCs/>
          <w:color w:val="000000" w:themeColor="text1"/>
        </w:rPr>
        <w:t>advocating</w:t>
      </w:r>
      <w:r w:rsidR="00411687" w:rsidRPr="008C2F1B">
        <w:rPr>
          <w:bCs/>
          <w:color w:val="000000" w:themeColor="text1"/>
        </w:rPr>
        <w:t xml:space="preserve"> </w:t>
      </w:r>
      <w:r w:rsidRPr="008C2F1B">
        <w:rPr>
          <w:bCs/>
          <w:color w:val="000000" w:themeColor="text1"/>
        </w:rPr>
        <w:t>a</w:t>
      </w:r>
      <w:r w:rsidR="00411687" w:rsidRPr="008C2F1B">
        <w:rPr>
          <w:bCs/>
          <w:color w:val="000000" w:themeColor="text1"/>
        </w:rPr>
        <w:t xml:space="preserve"> </w:t>
      </w:r>
      <w:r w:rsidRPr="008C2F1B">
        <w:rPr>
          <w:bCs/>
          <w:color w:val="000000" w:themeColor="text1"/>
        </w:rPr>
        <w:t>reduction</w:t>
      </w:r>
      <w:r w:rsidR="00411687" w:rsidRPr="008C2F1B">
        <w:rPr>
          <w:bCs/>
          <w:color w:val="000000" w:themeColor="text1"/>
        </w:rPr>
        <w:t xml:space="preserve"> </w:t>
      </w:r>
      <w:r w:rsidRPr="008C2F1B">
        <w:rPr>
          <w:bCs/>
          <w:color w:val="000000" w:themeColor="text1"/>
        </w:rPr>
        <w:t>in</w:t>
      </w:r>
      <w:r w:rsidR="00411687" w:rsidRPr="008C2F1B">
        <w:rPr>
          <w:bCs/>
          <w:color w:val="000000" w:themeColor="text1"/>
        </w:rPr>
        <w:t xml:space="preserve"> </w:t>
      </w:r>
      <w:r w:rsidRPr="008C2F1B">
        <w:rPr>
          <w:bCs/>
          <w:color w:val="000000" w:themeColor="text1"/>
        </w:rPr>
        <w:t>population</w:t>
      </w:r>
      <w:r w:rsidR="00411687" w:rsidRPr="008C2F1B">
        <w:rPr>
          <w:bCs/>
          <w:color w:val="000000" w:themeColor="text1"/>
        </w:rPr>
        <w:t xml:space="preserve"> </w:t>
      </w:r>
      <w:r w:rsidRPr="008C2F1B">
        <w:rPr>
          <w:bCs/>
          <w:color w:val="000000" w:themeColor="text1"/>
        </w:rPr>
        <w:t>growth.</w:t>
      </w:r>
      <w:r w:rsidR="00411687" w:rsidRPr="008C2F1B">
        <w:rPr>
          <w:bCs/>
          <w:color w:val="000000" w:themeColor="text1"/>
        </w:rPr>
        <w:t xml:space="preserve">   </w:t>
      </w:r>
    </w:p>
    <w:p w14:paraId="015156C8" w14:textId="77777777" w:rsidR="00EA147A" w:rsidRPr="008C2F1B" w:rsidRDefault="00EA147A" w:rsidP="00411687">
      <w:pPr>
        <w:ind w:left="360" w:hanging="360"/>
        <w:rPr>
          <w:color w:val="000000" w:themeColor="text1"/>
        </w:rPr>
      </w:pPr>
    </w:p>
    <w:p w14:paraId="287AE45D" w14:textId="244E3501" w:rsidR="00DD2A21" w:rsidRPr="008C2F1B" w:rsidRDefault="005A400C" w:rsidP="00E65C1F">
      <w:pPr>
        <w:pStyle w:val="ListParagraph"/>
        <w:numPr>
          <w:ilvl w:val="0"/>
          <w:numId w:val="10"/>
        </w:numPr>
        <w:autoSpaceDE w:val="0"/>
        <w:autoSpaceDN w:val="0"/>
        <w:adjustRightInd w:val="0"/>
        <w:rPr>
          <w:color w:val="000000" w:themeColor="text1"/>
        </w:rPr>
      </w:pPr>
      <w:r w:rsidRPr="008C2F1B">
        <w:rPr>
          <w:color w:val="000000" w:themeColor="text1"/>
        </w:rPr>
        <w:t>What are three ways in which college campuses (</w:t>
      </w:r>
      <w:r w:rsidRPr="008C2F1B">
        <w:rPr>
          <w:b/>
          <w:bCs/>
          <w:color w:val="000000" w:themeColor="text1"/>
        </w:rPr>
        <w:t>Core Case Study</w:t>
      </w:r>
      <w:r w:rsidRPr="008C2F1B">
        <w:rPr>
          <w:color w:val="000000" w:themeColor="text1"/>
        </w:rPr>
        <w:t>) are employing upcycling by expanding their beneficial environmental impacts? What are three ways in which you could do this in your daily life?</w:t>
      </w:r>
    </w:p>
    <w:p w14:paraId="0D9795FC" w14:textId="77777777" w:rsidR="00DD2A21" w:rsidRPr="008C2F1B" w:rsidRDefault="00DD2A21" w:rsidP="00DD2A21">
      <w:pPr>
        <w:ind w:left="360" w:hanging="360"/>
        <w:rPr>
          <w:i/>
          <w:color w:val="000000" w:themeColor="text1"/>
        </w:rPr>
      </w:pPr>
    </w:p>
    <w:p w14:paraId="0B61AD7E" w14:textId="77777777" w:rsidR="00DD2A21" w:rsidRPr="008C2F1B" w:rsidRDefault="00DD2A21" w:rsidP="00A35623">
      <w:pPr>
        <w:pStyle w:val="ColorfulList-Accent11"/>
        <w:ind w:left="360"/>
        <w:contextualSpacing/>
        <w:rPr>
          <w:color w:val="000000" w:themeColor="text1"/>
        </w:rPr>
      </w:pPr>
      <w:r w:rsidRPr="008C2F1B">
        <w:rPr>
          <w:color w:val="000000" w:themeColor="text1"/>
        </w:rPr>
        <w:t>Student answers will vary depending on their viewpoint.</w:t>
      </w:r>
      <w:r w:rsidRPr="008C2F1B">
        <w:rPr>
          <w:color w:val="000000" w:themeColor="text1"/>
        </w:rPr>
        <w:br/>
      </w:r>
    </w:p>
    <w:p w14:paraId="3D497ACD" w14:textId="5C1D14BF" w:rsidR="00EA147A" w:rsidRPr="008C2F1B" w:rsidRDefault="00EA147A" w:rsidP="00411687">
      <w:pPr>
        <w:ind w:left="360" w:hanging="360"/>
        <w:rPr>
          <w:color w:val="000000" w:themeColor="text1"/>
        </w:rPr>
      </w:pPr>
      <w:r w:rsidRPr="008C2F1B">
        <w:rPr>
          <w:bCs/>
          <w:color w:val="000000" w:themeColor="text1"/>
        </w:rPr>
        <w:t>3.</w:t>
      </w:r>
      <w:r w:rsidR="00411687" w:rsidRPr="008C2F1B">
        <w:rPr>
          <w:bCs/>
          <w:color w:val="000000" w:themeColor="text1"/>
        </w:rPr>
        <w:t xml:space="preserve"> </w:t>
      </w:r>
      <w:r w:rsidRPr="008C2F1B">
        <w:rPr>
          <w:bCs/>
          <w:color w:val="000000" w:themeColor="text1"/>
        </w:rPr>
        <w:tab/>
      </w:r>
      <w:r w:rsidRPr="008C2F1B">
        <w:rPr>
          <w:color w:val="000000" w:themeColor="text1"/>
        </w:rPr>
        <w:t>For</w:t>
      </w:r>
      <w:r w:rsidR="00411687" w:rsidRPr="008C2F1B">
        <w:rPr>
          <w:color w:val="000000" w:themeColor="text1"/>
        </w:rPr>
        <w:t xml:space="preserve"> </w:t>
      </w:r>
      <w:r w:rsidRPr="008C2F1B">
        <w:rPr>
          <w:color w:val="000000" w:themeColor="text1"/>
        </w:rPr>
        <w:t>each</w:t>
      </w:r>
      <w:r w:rsidR="00411687" w:rsidRPr="008C2F1B">
        <w:rPr>
          <w:color w:val="000000" w:themeColor="text1"/>
        </w:rPr>
        <w:t xml:space="preserve"> </w:t>
      </w:r>
      <w:r w:rsidRPr="008C2F1B">
        <w:rPr>
          <w:color w:val="000000" w:themeColor="text1"/>
        </w:rPr>
        <w:t>of</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following</w:t>
      </w:r>
      <w:r w:rsidR="00411687" w:rsidRPr="008C2F1B">
        <w:rPr>
          <w:color w:val="000000" w:themeColor="text1"/>
        </w:rPr>
        <w:t xml:space="preserve"> </w:t>
      </w:r>
      <w:r w:rsidRPr="008C2F1B">
        <w:rPr>
          <w:color w:val="000000" w:themeColor="text1"/>
        </w:rPr>
        <w:t>actions,</w:t>
      </w:r>
      <w:r w:rsidR="00411687" w:rsidRPr="008C2F1B">
        <w:rPr>
          <w:color w:val="000000" w:themeColor="text1"/>
        </w:rPr>
        <w:t xml:space="preserve"> </w:t>
      </w:r>
      <w:r w:rsidRPr="008C2F1B">
        <w:rPr>
          <w:color w:val="000000" w:themeColor="text1"/>
        </w:rPr>
        <w:t>state</w:t>
      </w:r>
      <w:r w:rsidR="00411687" w:rsidRPr="008C2F1B">
        <w:rPr>
          <w:color w:val="000000" w:themeColor="text1"/>
        </w:rPr>
        <w:t xml:space="preserve"> </w:t>
      </w:r>
      <w:r w:rsidRPr="008C2F1B">
        <w:rPr>
          <w:color w:val="000000" w:themeColor="text1"/>
        </w:rPr>
        <w:t>one</w:t>
      </w:r>
      <w:r w:rsidR="00411687" w:rsidRPr="008C2F1B">
        <w:rPr>
          <w:color w:val="000000" w:themeColor="text1"/>
        </w:rPr>
        <w:t xml:space="preserve"> </w:t>
      </w:r>
      <w:r w:rsidRPr="008C2F1B">
        <w:rPr>
          <w:color w:val="000000" w:themeColor="text1"/>
        </w:rPr>
        <w:t>or</w:t>
      </w:r>
      <w:r w:rsidR="00411687" w:rsidRPr="008C2F1B">
        <w:rPr>
          <w:color w:val="000000" w:themeColor="text1"/>
        </w:rPr>
        <w:t xml:space="preserve"> </w:t>
      </w:r>
      <w:r w:rsidRPr="008C2F1B">
        <w:rPr>
          <w:color w:val="000000" w:themeColor="text1"/>
        </w:rPr>
        <w:t>more</w:t>
      </w:r>
      <w:r w:rsidR="00411687" w:rsidRPr="008C2F1B">
        <w:rPr>
          <w:color w:val="000000" w:themeColor="text1"/>
        </w:rPr>
        <w:t xml:space="preserve"> </w:t>
      </w:r>
      <w:r w:rsidRPr="008C2F1B">
        <w:rPr>
          <w:color w:val="000000" w:themeColor="text1"/>
        </w:rPr>
        <w:t>of</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three</w:t>
      </w:r>
      <w:r w:rsidR="00411687" w:rsidRPr="008C2F1B">
        <w:rPr>
          <w:color w:val="000000" w:themeColor="text1"/>
        </w:rPr>
        <w:t xml:space="preserve"> </w:t>
      </w:r>
      <w:r w:rsidR="00CE3AE5" w:rsidRPr="008C2F1B">
        <w:rPr>
          <w:color w:val="000000" w:themeColor="text1"/>
        </w:rPr>
        <w:t xml:space="preserve">scientific </w:t>
      </w:r>
      <w:r w:rsidRPr="008C2F1B">
        <w:rPr>
          <w:bCs/>
          <w:color w:val="000000" w:themeColor="text1"/>
        </w:rPr>
        <w:t>principles</w:t>
      </w:r>
      <w:r w:rsidR="00411687" w:rsidRPr="008C2F1B">
        <w:rPr>
          <w:bCs/>
          <w:color w:val="000000" w:themeColor="text1"/>
        </w:rPr>
        <w:t xml:space="preserve"> </w:t>
      </w:r>
      <w:r w:rsidRPr="008C2F1B">
        <w:rPr>
          <w:bCs/>
          <w:color w:val="000000" w:themeColor="text1"/>
        </w:rPr>
        <w:t>of</w:t>
      </w:r>
      <w:r w:rsidR="00411687" w:rsidRPr="008C2F1B">
        <w:rPr>
          <w:bCs/>
          <w:color w:val="000000" w:themeColor="text1"/>
        </w:rPr>
        <w:t xml:space="preserve"> </w:t>
      </w:r>
      <w:r w:rsidRPr="008C2F1B">
        <w:rPr>
          <w:bCs/>
          <w:color w:val="000000" w:themeColor="text1"/>
        </w:rPr>
        <w:t>sustainability</w:t>
      </w:r>
      <w:r w:rsidR="00411687" w:rsidRPr="008C2F1B">
        <w:rPr>
          <w:bCs/>
          <w:color w:val="000000" w:themeColor="text1"/>
        </w:rPr>
        <w:t xml:space="preserve"> </w:t>
      </w:r>
      <w:r w:rsidRPr="008C2F1B">
        <w:rPr>
          <w:color w:val="000000" w:themeColor="text1"/>
        </w:rPr>
        <w:t>that</w:t>
      </w:r>
      <w:r w:rsidR="00411687" w:rsidRPr="008C2F1B">
        <w:rPr>
          <w:color w:val="000000" w:themeColor="text1"/>
        </w:rPr>
        <w:t xml:space="preserve"> </w:t>
      </w:r>
      <w:r w:rsidRPr="008C2F1B">
        <w:rPr>
          <w:color w:val="000000" w:themeColor="text1"/>
        </w:rPr>
        <w:t>are</w:t>
      </w:r>
      <w:r w:rsidR="00411687" w:rsidRPr="008C2F1B">
        <w:rPr>
          <w:color w:val="000000" w:themeColor="text1"/>
        </w:rPr>
        <w:t xml:space="preserve"> </w:t>
      </w:r>
      <w:r w:rsidRPr="008C2F1B">
        <w:rPr>
          <w:color w:val="000000" w:themeColor="text1"/>
        </w:rPr>
        <w:t>involved:</w:t>
      </w:r>
      <w:r w:rsidR="00411687" w:rsidRPr="008C2F1B">
        <w:rPr>
          <w:color w:val="000000" w:themeColor="text1"/>
        </w:rPr>
        <w:t xml:space="preserve"> </w:t>
      </w:r>
      <w:r w:rsidRPr="008C2F1B">
        <w:rPr>
          <w:bCs/>
          <w:color w:val="000000" w:themeColor="text1"/>
        </w:rPr>
        <w:t>(a)</w:t>
      </w:r>
      <w:r w:rsidR="00411687" w:rsidRPr="008C2F1B">
        <w:rPr>
          <w:bCs/>
          <w:color w:val="000000" w:themeColor="text1"/>
        </w:rPr>
        <w:t xml:space="preserve"> </w:t>
      </w:r>
      <w:r w:rsidRPr="008C2F1B">
        <w:rPr>
          <w:color w:val="000000" w:themeColor="text1"/>
        </w:rPr>
        <w:t>recycling</w:t>
      </w:r>
      <w:r w:rsidR="00411687" w:rsidRPr="008C2F1B">
        <w:rPr>
          <w:color w:val="000000" w:themeColor="text1"/>
        </w:rPr>
        <w:t xml:space="preserve"> </w:t>
      </w:r>
      <w:r w:rsidRPr="008C2F1B">
        <w:rPr>
          <w:color w:val="000000" w:themeColor="text1"/>
        </w:rPr>
        <w:t>aluminum</w:t>
      </w:r>
      <w:r w:rsidR="00411687" w:rsidRPr="008C2F1B">
        <w:rPr>
          <w:color w:val="000000" w:themeColor="text1"/>
        </w:rPr>
        <w:t xml:space="preserve"> </w:t>
      </w:r>
      <w:r w:rsidRPr="008C2F1B">
        <w:rPr>
          <w:color w:val="000000" w:themeColor="text1"/>
        </w:rPr>
        <w:t>cans;</w:t>
      </w:r>
      <w:r w:rsidR="00411687" w:rsidRPr="008C2F1B">
        <w:rPr>
          <w:color w:val="000000" w:themeColor="text1"/>
        </w:rPr>
        <w:t xml:space="preserve"> </w:t>
      </w:r>
      <w:r w:rsidRPr="008C2F1B">
        <w:rPr>
          <w:bCs/>
          <w:color w:val="000000" w:themeColor="text1"/>
        </w:rPr>
        <w:t>(b)</w:t>
      </w:r>
      <w:r w:rsidR="00411687" w:rsidRPr="008C2F1B">
        <w:rPr>
          <w:bCs/>
          <w:color w:val="000000" w:themeColor="text1"/>
        </w:rPr>
        <w:t xml:space="preserve"> </w:t>
      </w:r>
      <w:r w:rsidRPr="008C2F1B">
        <w:rPr>
          <w:color w:val="000000" w:themeColor="text1"/>
        </w:rPr>
        <w:t>using</w:t>
      </w:r>
      <w:r w:rsidR="00411687" w:rsidRPr="008C2F1B">
        <w:rPr>
          <w:color w:val="000000" w:themeColor="text1"/>
        </w:rPr>
        <w:t xml:space="preserve"> </w:t>
      </w:r>
      <w:r w:rsidRPr="008C2F1B">
        <w:rPr>
          <w:color w:val="000000" w:themeColor="text1"/>
        </w:rPr>
        <w:t>a</w:t>
      </w:r>
      <w:r w:rsidR="00411687" w:rsidRPr="008C2F1B">
        <w:rPr>
          <w:color w:val="000000" w:themeColor="text1"/>
        </w:rPr>
        <w:t xml:space="preserve"> </w:t>
      </w:r>
      <w:r w:rsidRPr="008C2F1B">
        <w:rPr>
          <w:color w:val="000000" w:themeColor="text1"/>
        </w:rPr>
        <w:t>rake</w:t>
      </w:r>
      <w:r w:rsidR="00411687" w:rsidRPr="008C2F1B">
        <w:rPr>
          <w:color w:val="000000" w:themeColor="text1"/>
        </w:rPr>
        <w:t xml:space="preserve"> </w:t>
      </w:r>
      <w:r w:rsidRPr="008C2F1B">
        <w:rPr>
          <w:color w:val="000000" w:themeColor="text1"/>
        </w:rPr>
        <w:t>instead</w:t>
      </w:r>
      <w:r w:rsidR="00411687" w:rsidRPr="008C2F1B">
        <w:rPr>
          <w:color w:val="000000" w:themeColor="text1"/>
        </w:rPr>
        <w:t xml:space="preserve"> </w:t>
      </w:r>
      <w:r w:rsidRPr="008C2F1B">
        <w:rPr>
          <w:color w:val="000000" w:themeColor="text1"/>
        </w:rPr>
        <w:t>of</w:t>
      </w:r>
      <w:r w:rsidR="00411687" w:rsidRPr="008C2F1B">
        <w:rPr>
          <w:color w:val="000000" w:themeColor="text1"/>
        </w:rPr>
        <w:t xml:space="preserve"> </w:t>
      </w:r>
      <w:r w:rsidR="002F5214" w:rsidRPr="008C2F1B">
        <w:rPr>
          <w:color w:val="000000" w:themeColor="text1"/>
        </w:rPr>
        <w:t xml:space="preserve">a </w:t>
      </w:r>
      <w:r w:rsidRPr="008C2F1B">
        <w:rPr>
          <w:color w:val="000000" w:themeColor="text1"/>
        </w:rPr>
        <w:t>leaf</w:t>
      </w:r>
      <w:r w:rsidR="00411687" w:rsidRPr="008C2F1B">
        <w:rPr>
          <w:color w:val="000000" w:themeColor="text1"/>
        </w:rPr>
        <w:t xml:space="preserve"> </w:t>
      </w:r>
      <w:r w:rsidRPr="008C2F1B">
        <w:rPr>
          <w:color w:val="000000" w:themeColor="text1"/>
        </w:rPr>
        <w:t>blower;</w:t>
      </w:r>
      <w:r w:rsidR="00411687" w:rsidRPr="008C2F1B">
        <w:rPr>
          <w:color w:val="000000" w:themeColor="text1"/>
        </w:rPr>
        <w:t xml:space="preserve"> </w:t>
      </w:r>
      <w:r w:rsidRPr="008C2F1B">
        <w:rPr>
          <w:bCs/>
          <w:color w:val="000000" w:themeColor="text1"/>
        </w:rPr>
        <w:t>(c)</w:t>
      </w:r>
      <w:r w:rsidR="00411687" w:rsidRPr="008C2F1B">
        <w:rPr>
          <w:bCs/>
          <w:color w:val="000000" w:themeColor="text1"/>
        </w:rPr>
        <w:t xml:space="preserve"> </w:t>
      </w:r>
      <w:r w:rsidRPr="008C2F1B">
        <w:rPr>
          <w:color w:val="000000" w:themeColor="text1"/>
        </w:rPr>
        <w:t>walking</w:t>
      </w:r>
      <w:r w:rsidR="00411687" w:rsidRPr="008C2F1B">
        <w:rPr>
          <w:color w:val="000000" w:themeColor="text1"/>
        </w:rPr>
        <w:t xml:space="preserve"> </w:t>
      </w:r>
      <w:r w:rsidRPr="008C2F1B">
        <w:rPr>
          <w:color w:val="000000" w:themeColor="text1"/>
        </w:rPr>
        <w:t>or</w:t>
      </w:r>
      <w:r w:rsidR="00411687" w:rsidRPr="008C2F1B">
        <w:rPr>
          <w:color w:val="000000" w:themeColor="text1"/>
        </w:rPr>
        <w:t xml:space="preserve"> </w:t>
      </w:r>
      <w:r w:rsidRPr="008C2F1B">
        <w:rPr>
          <w:color w:val="000000" w:themeColor="text1"/>
        </w:rPr>
        <w:t>bicycling</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class</w:t>
      </w:r>
      <w:r w:rsidR="00411687" w:rsidRPr="008C2F1B">
        <w:rPr>
          <w:color w:val="000000" w:themeColor="text1"/>
        </w:rPr>
        <w:t xml:space="preserve"> </w:t>
      </w:r>
      <w:r w:rsidRPr="008C2F1B">
        <w:rPr>
          <w:color w:val="000000" w:themeColor="text1"/>
        </w:rPr>
        <w:t>instead</w:t>
      </w:r>
      <w:r w:rsidR="00411687" w:rsidRPr="008C2F1B">
        <w:rPr>
          <w:color w:val="000000" w:themeColor="text1"/>
        </w:rPr>
        <w:t xml:space="preserve"> </w:t>
      </w:r>
      <w:r w:rsidRPr="008C2F1B">
        <w:rPr>
          <w:color w:val="000000" w:themeColor="text1"/>
        </w:rPr>
        <w:t>of</w:t>
      </w:r>
      <w:r w:rsidR="00411687" w:rsidRPr="008C2F1B">
        <w:rPr>
          <w:color w:val="000000" w:themeColor="text1"/>
        </w:rPr>
        <w:t xml:space="preserve"> </w:t>
      </w:r>
      <w:r w:rsidRPr="008C2F1B">
        <w:rPr>
          <w:color w:val="000000" w:themeColor="text1"/>
        </w:rPr>
        <w:t>driving;</w:t>
      </w:r>
      <w:r w:rsidR="00411687" w:rsidRPr="008C2F1B">
        <w:rPr>
          <w:color w:val="000000" w:themeColor="text1"/>
        </w:rPr>
        <w:t xml:space="preserve"> </w:t>
      </w:r>
      <w:r w:rsidRPr="008C2F1B">
        <w:rPr>
          <w:bCs/>
          <w:color w:val="000000" w:themeColor="text1"/>
        </w:rPr>
        <w:t>(d)</w:t>
      </w:r>
      <w:r w:rsidR="00411687" w:rsidRPr="008C2F1B">
        <w:rPr>
          <w:bCs/>
          <w:color w:val="000000" w:themeColor="text1"/>
        </w:rPr>
        <w:t xml:space="preserve"> </w:t>
      </w:r>
      <w:r w:rsidRPr="008C2F1B">
        <w:rPr>
          <w:color w:val="000000" w:themeColor="text1"/>
        </w:rPr>
        <w:t>taking</w:t>
      </w:r>
      <w:r w:rsidR="00411687" w:rsidRPr="008C2F1B">
        <w:rPr>
          <w:color w:val="000000" w:themeColor="text1"/>
        </w:rPr>
        <w:t xml:space="preserve"> </w:t>
      </w:r>
      <w:r w:rsidR="00DD2A21" w:rsidRPr="008C2F1B">
        <w:rPr>
          <w:rFonts w:eastAsia="Times" w:cs="Times"/>
          <w:color w:val="000000" w:themeColor="text1"/>
          <w:sz w:val="22"/>
          <w:szCs w:val="22"/>
        </w:rPr>
        <w:t>your own</w:t>
      </w:r>
      <w:r w:rsidR="00DD2A21" w:rsidRPr="008C2F1B">
        <w:rPr>
          <w:rFonts w:eastAsia="Times" w:cs="Times"/>
          <w:i/>
          <w:color w:val="000000" w:themeColor="text1"/>
          <w:sz w:val="22"/>
          <w:szCs w:val="22"/>
        </w:rPr>
        <w:t xml:space="preserve"> </w:t>
      </w:r>
      <w:r w:rsidR="002F5214" w:rsidRPr="008C2F1B">
        <w:rPr>
          <w:color w:val="000000" w:themeColor="text1"/>
        </w:rPr>
        <w:t>r</w:t>
      </w:r>
      <w:r w:rsidRPr="008C2F1B">
        <w:rPr>
          <w:color w:val="000000" w:themeColor="text1"/>
        </w:rPr>
        <w:t>eusable</w:t>
      </w:r>
      <w:r w:rsidR="00411687" w:rsidRPr="008C2F1B">
        <w:rPr>
          <w:color w:val="000000" w:themeColor="text1"/>
        </w:rPr>
        <w:t xml:space="preserve"> </w:t>
      </w:r>
      <w:r w:rsidRPr="008C2F1B">
        <w:rPr>
          <w:color w:val="000000" w:themeColor="text1"/>
        </w:rPr>
        <w:t>bags</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grocery</w:t>
      </w:r>
      <w:r w:rsidR="00411687" w:rsidRPr="008C2F1B">
        <w:rPr>
          <w:color w:val="000000" w:themeColor="text1"/>
        </w:rPr>
        <w:t xml:space="preserve"> </w:t>
      </w:r>
      <w:r w:rsidRPr="008C2F1B">
        <w:rPr>
          <w:color w:val="000000" w:themeColor="text1"/>
        </w:rPr>
        <w:t>store</w:t>
      </w:r>
      <w:r w:rsidR="00DD2A21" w:rsidRPr="008C2F1B">
        <w:rPr>
          <w:rFonts w:eastAsia="Times" w:cs="Times"/>
          <w:i/>
          <w:color w:val="000000" w:themeColor="text1"/>
          <w:sz w:val="22"/>
          <w:szCs w:val="22"/>
        </w:rPr>
        <w:t xml:space="preserve"> to carry your purchases home</w:t>
      </w:r>
      <w:r w:rsidRPr="008C2F1B">
        <w:rPr>
          <w:color w:val="000000" w:themeColor="text1"/>
        </w:rPr>
        <w:t>;</w:t>
      </w:r>
      <w:r w:rsidR="00411687" w:rsidRPr="008C2F1B">
        <w:rPr>
          <w:color w:val="000000" w:themeColor="text1"/>
        </w:rPr>
        <w:t xml:space="preserve"> </w:t>
      </w:r>
      <w:r w:rsidRPr="008C2F1B">
        <w:rPr>
          <w:bCs/>
          <w:color w:val="000000" w:themeColor="text1"/>
        </w:rPr>
        <w:t>(e)</w:t>
      </w:r>
      <w:r w:rsidR="00411687" w:rsidRPr="008C2F1B">
        <w:rPr>
          <w:bCs/>
          <w:color w:val="000000" w:themeColor="text1"/>
        </w:rPr>
        <w:t xml:space="preserve"> </w:t>
      </w:r>
      <w:r w:rsidRPr="008C2F1B">
        <w:rPr>
          <w:color w:val="000000" w:themeColor="text1"/>
        </w:rPr>
        <w:t>volunteering</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help</w:t>
      </w:r>
      <w:r w:rsidR="00411687" w:rsidRPr="008C2F1B">
        <w:rPr>
          <w:color w:val="000000" w:themeColor="text1"/>
        </w:rPr>
        <w:t xml:space="preserve"> </w:t>
      </w:r>
      <w:r w:rsidRPr="008C2F1B">
        <w:rPr>
          <w:color w:val="000000" w:themeColor="text1"/>
        </w:rPr>
        <w:t>restore</w:t>
      </w:r>
      <w:r w:rsidR="00411687" w:rsidRPr="008C2F1B">
        <w:rPr>
          <w:color w:val="000000" w:themeColor="text1"/>
        </w:rPr>
        <w:t xml:space="preserve"> </w:t>
      </w:r>
      <w:r w:rsidRPr="008C2F1B">
        <w:rPr>
          <w:color w:val="000000" w:themeColor="text1"/>
        </w:rPr>
        <w:t>a</w:t>
      </w:r>
      <w:r w:rsidR="00411687" w:rsidRPr="008C2F1B">
        <w:rPr>
          <w:color w:val="000000" w:themeColor="text1"/>
        </w:rPr>
        <w:t xml:space="preserve"> </w:t>
      </w:r>
      <w:r w:rsidRPr="008C2F1B">
        <w:rPr>
          <w:color w:val="000000" w:themeColor="text1"/>
        </w:rPr>
        <w:t>prairie;</w:t>
      </w:r>
      <w:r w:rsidR="00411687" w:rsidRPr="008C2F1B">
        <w:rPr>
          <w:color w:val="000000" w:themeColor="text1"/>
        </w:rPr>
        <w:t xml:space="preserve"> </w:t>
      </w:r>
      <w:r w:rsidRPr="008C2F1B">
        <w:rPr>
          <w:color w:val="000000" w:themeColor="text1"/>
        </w:rPr>
        <w:t>and</w:t>
      </w:r>
      <w:r w:rsidR="00411687" w:rsidRPr="008C2F1B">
        <w:rPr>
          <w:color w:val="000000" w:themeColor="text1"/>
        </w:rPr>
        <w:t xml:space="preserve"> </w:t>
      </w:r>
      <w:r w:rsidRPr="008C2F1B">
        <w:rPr>
          <w:bCs/>
          <w:color w:val="000000" w:themeColor="text1"/>
        </w:rPr>
        <w:t>(f)</w:t>
      </w:r>
      <w:r w:rsidR="00411687" w:rsidRPr="008C2F1B">
        <w:rPr>
          <w:bCs/>
          <w:color w:val="000000" w:themeColor="text1"/>
        </w:rPr>
        <w:t xml:space="preserve"> </w:t>
      </w:r>
      <w:r w:rsidRPr="008C2F1B">
        <w:rPr>
          <w:color w:val="000000" w:themeColor="text1"/>
        </w:rPr>
        <w:t>lobbying</w:t>
      </w:r>
      <w:r w:rsidR="00411687" w:rsidRPr="008C2F1B">
        <w:rPr>
          <w:color w:val="000000" w:themeColor="text1"/>
        </w:rPr>
        <w:t xml:space="preserve"> </w:t>
      </w:r>
      <w:r w:rsidRPr="008C2F1B">
        <w:rPr>
          <w:color w:val="000000" w:themeColor="text1"/>
        </w:rPr>
        <w:t>elected</w:t>
      </w:r>
      <w:r w:rsidR="00411687" w:rsidRPr="008C2F1B">
        <w:rPr>
          <w:color w:val="000000" w:themeColor="text1"/>
        </w:rPr>
        <w:t xml:space="preserve"> </w:t>
      </w:r>
      <w:r w:rsidRPr="008C2F1B">
        <w:rPr>
          <w:color w:val="000000" w:themeColor="text1"/>
        </w:rPr>
        <w:t>officials</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require</w:t>
      </w:r>
      <w:r w:rsidR="00411687" w:rsidRPr="008C2F1B">
        <w:rPr>
          <w:color w:val="000000" w:themeColor="text1"/>
        </w:rPr>
        <w:t xml:space="preserve"> </w:t>
      </w:r>
      <w:r w:rsidRPr="008C2F1B">
        <w:rPr>
          <w:color w:val="000000" w:themeColor="text1"/>
        </w:rPr>
        <w:t>that</w:t>
      </w:r>
      <w:r w:rsidR="00411687" w:rsidRPr="008C2F1B">
        <w:rPr>
          <w:color w:val="000000" w:themeColor="text1"/>
        </w:rPr>
        <w:t xml:space="preserve"> </w:t>
      </w:r>
      <w:r w:rsidRPr="008C2F1B">
        <w:rPr>
          <w:color w:val="000000" w:themeColor="text1"/>
        </w:rPr>
        <w:t>20%</w:t>
      </w:r>
      <w:r w:rsidR="00411687" w:rsidRPr="008C2F1B">
        <w:rPr>
          <w:color w:val="000000" w:themeColor="text1"/>
        </w:rPr>
        <w:t xml:space="preserve"> </w:t>
      </w:r>
      <w:r w:rsidRPr="008C2F1B">
        <w:rPr>
          <w:color w:val="000000" w:themeColor="text1"/>
        </w:rPr>
        <w:t>of</w:t>
      </w:r>
      <w:r w:rsidR="00411687" w:rsidRPr="008C2F1B">
        <w:rPr>
          <w:color w:val="000000" w:themeColor="text1"/>
        </w:rPr>
        <w:t xml:space="preserve"> </w:t>
      </w:r>
      <w:r w:rsidRPr="008C2F1B">
        <w:rPr>
          <w:color w:val="000000" w:themeColor="text1"/>
        </w:rPr>
        <w:t>your</w:t>
      </w:r>
      <w:r w:rsidR="00411687" w:rsidRPr="008C2F1B">
        <w:rPr>
          <w:color w:val="000000" w:themeColor="text1"/>
        </w:rPr>
        <w:t xml:space="preserve"> </w:t>
      </w:r>
      <w:r w:rsidRPr="008C2F1B">
        <w:rPr>
          <w:color w:val="000000" w:themeColor="text1"/>
        </w:rPr>
        <w:t>country’s</w:t>
      </w:r>
      <w:r w:rsidR="00411687" w:rsidRPr="008C2F1B">
        <w:rPr>
          <w:color w:val="000000" w:themeColor="text1"/>
        </w:rPr>
        <w:t xml:space="preserve"> </w:t>
      </w:r>
      <w:r w:rsidRPr="008C2F1B">
        <w:rPr>
          <w:color w:val="000000" w:themeColor="text1"/>
        </w:rPr>
        <w:t>electricity</w:t>
      </w:r>
      <w:r w:rsidR="00411687" w:rsidRPr="008C2F1B">
        <w:rPr>
          <w:color w:val="000000" w:themeColor="text1"/>
        </w:rPr>
        <w:t xml:space="preserve"> </w:t>
      </w:r>
      <w:r w:rsidRPr="008C2F1B">
        <w:rPr>
          <w:color w:val="000000" w:themeColor="text1"/>
        </w:rPr>
        <w:t>be</w:t>
      </w:r>
      <w:r w:rsidR="00411687" w:rsidRPr="008C2F1B">
        <w:rPr>
          <w:color w:val="000000" w:themeColor="text1"/>
        </w:rPr>
        <w:t xml:space="preserve"> </w:t>
      </w:r>
      <w:r w:rsidRPr="008C2F1B">
        <w:rPr>
          <w:color w:val="000000" w:themeColor="text1"/>
        </w:rPr>
        <w:t>produced</w:t>
      </w:r>
      <w:r w:rsidR="00411687" w:rsidRPr="008C2F1B">
        <w:rPr>
          <w:color w:val="000000" w:themeColor="text1"/>
        </w:rPr>
        <w:t xml:space="preserve"> </w:t>
      </w:r>
      <w:r w:rsidRPr="008C2F1B">
        <w:rPr>
          <w:color w:val="000000" w:themeColor="text1"/>
        </w:rPr>
        <w:t>by</w:t>
      </w:r>
      <w:r w:rsidR="00411687" w:rsidRPr="008C2F1B">
        <w:rPr>
          <w:color w:val="000000" w:themeColor="text1"/>
        </w:rPr>
        <w:t xml:space="preserve"> </w:t>
      </w:r>
      <w:r w:rsidRPr="008C2F1B">
        <w:rPr>
          <w:color w:val="000000" w:themeColor="text1"/>
        </w:rPr>
        <w:t>renewable</w:t>
      </w:r>
      <w:r w:rsidR="00411687" w:rsidRPr="008C2F1B">
        <w:rPr>
          <w:color w:val="000000" w:themeColor="text1"/>
        </w:rPr>
        <w:t xml:space="preserve"> </w:t>
      </w:r>
      <w:r w:rsidRPr="008C2F1B">
        <w:rPr>
          <w:color w:val="000000" w:themeColor="text1"/>
        </w:rPr>
        <w:t>wind</w:t>
      </w:r>
      <w:r w:rsidR="00411687" w:rsidRPr="008C2F1B">
        <w:rPr>
          <w:color w:val="000000" w:themeColor="text1"/>
        </w:rPr>
        <w:t xml:space="preserve"> </w:t>
      </w:r>
      <w:r w:rsidRPr="008C2F1B">
        <w:rPr>
          <w:color w:val="000000" w:themeColor="text1"/>
        </w:rPr>
        <w:t>power</w:t>
      </w:r>
      <w:r w:rsidR="00411687" w:rsidRPr="008C2F1B">
        <w:rPr>
          <w:color w:val="000000" w:themeColor="text1"/>
        </w:rPr>
        <w:t xml:space="preserve"> </w:t>
      </w:r>
      <w:r w:rsidRPr="008C2F1B">
        <w:rPr>
          <w:color w:val="000000" w:themeColor="text1"/>
        </w:rPr>
        <w:t>by</w:t>
      </w:r>
      <w:r w:rsidR="00411687" w:rsidRPr="008C2F1B">
        <w:rPr>
          <w:color w:val="000000" w:themeColor="text1"/>
        </w:rPr>
        <w:t xml:space="preserve"> </w:t>
      </w:r>
      <w:r w:rsidRPr="008C2F1B">
        <w:rPr>
          <w:color w:val="000000" w:themeColor="text1"/>
        </w:rPr>
        <w:t>20</w:t>
      </w:r>
      <w:r w:rsidR="005A400C" w:rsidRPr="008C2F1B">
        <w:rPr>
          <w:color w:val="000000" w:themeColor="text1"/>
        </w:rPr>
        <w:t>3</w:t>
      </w:r>
      <w:r w:rsidRPr="008C2F1B">
        <w:rPr>
          <w:color w:val="000000" w:themeColor="text1"/>
        </w:rPr>
        <w:t>0.</w:t>
      </w:r>
      <w:r w:rsidR="00411687" w:rsidRPr="008C2F1B">
        <w:rPr>
          <w:color w:val="000000" w:themeColor="text1"/>
        </w:rPr>
        <w:t xml:space="preserve"> </w:t>
      </w:r>
    </w:p>
    <w:p w14:paraId="46F8D942" w14:textId="77777777" w:rsidR="00EA147A" w:rsidRPr="008C2F1B" w:rsidRDefault="00EA147A" w:rsidP="00411687">
      <w:pPr>
        <w:ind w:left="360" w:hanging="360"/>
        <w:rPr>
          <w:color w:val="000000" w:themeColor="text1"/>
        </w:rPr>
      </w:pPr>
    </w:p>
    <w:p w14:paraId="53B3A5C6" w14:textId="77777777" w:rsidR="00EA147A" w:rsidRPr="008C2F1B" w:rsidRDefault="00EA147A" w:rsidP="00411687">
      <w:pPr>
        <w:ind w:left="360"/>
        <w:rPr>
          <w:color w:val="000000" w:themeColor="text1"/>
        </w:rPr>
      </w:pPr>
      <w:r w:rsidRPr="008C2F1B">
        <w:rPr>
          <w:color w:val="000000" w:themeColor="text1"/>
        </w:rPr>
        <w:t>The</w:t>
      </w:r>
      <w:r w:rsidR="00411687" w:rsidRPr="008C2F1B">
        <w:rPr>
          <w:color w:val="000000" w:themeColor="text1"/>
        </w:rPr>
        <w:t xml:space="preserve"> </w:t>
      </w:r>
      <w:r w:rsidRPr="008C2F1B">
        <w:rPr>
          <w:color w:val="000000" w:themeColor="text1"/>
        </w:rPr>
        <w:t>three</w:t>
      </w:r>
      <w:r w:rsidR="00411687" w:rsidRPr="008C2F1B">
        <w:rPr>
          <w:color w:val="000000" w:themeColor="text1"/>
        </w:rPr>
        <w:t xml:space="preserve"> </w:t>
      </w:r>
      <w:r w:rsidRPr="008C2F1B">
        <w:rPr>
          <w:color w:val="000000" w:themeColor="text1"/>
        </w:rPr>
        <w:t>key</w:t>
      </w:r>
      <w:r w:rsidR="00411687" w:rsidRPr="008C2F1B">
        <w:rPr>
          <w:color w:val="000000" w:themeColor="text1"/>
        </w:rPr>
        <w:t xml:space="preserve"> </w:t>
      </w:r>
      <w:r w:rsidRPr="008C2F1B">
        <w:rPr>
          <w:color w:val="000000" w:themeColor="text1"/>
        </w:rPr>
        <w:t>factors</w:t>
      </w:r>
      <w:r w:rsidR="00411687" w:rsidRPr="008C2F1B">
        <w:rPr>
          <w:color w:val="000000" w:themeColor="text1"/>
        </w:rPr>
        <w:t xml:space="preserve"> </w:t>
      </w:r>
      <w:r w:rsidRPr="008C2F1B">
        <w:rPr>
          <w:color w:val="000000" w:themeColor="text1"/>
        </w:rPr>
        <w:t>are</w:t>
      </w:r>
      <w:r w:rsidR="00411687" w:rsidRPr="008C2F1B">
        <w:rPr>
          <w:color w:val="000000" w:themeColor="text1"/>
        </w:rPr>
        <w:t xml:space="preserve"> </w:t>
      </w:r>
      <w:r w:rsidRPr="008C2F1B">
        <w:rPr>
          <w:i/>
          <w:iCs/>
          <w:color w:val="000000" w:themeColor="text1"/>
        </w:rPr>
        <w:t>solar</w:t>
      </w:r>
      <w:r w:rsidR="00411687" w:rsidRPr="008C2F1B">
        <w:rPr>
          <w:i/>
          <w:iCs/>
          <w:color w:val="000000" w:themeColor="text1"/>
        </w:rPr>
        <w:t xml:space="preserve"> </w:t>
      </w:r>
      <w:r w:rsidRPr="008C2F1B">
        <w:rPr>
          <w:i/>
          <w:iCs/>
          <w:color w:val="000000" w:themeColor="text1"/>
        </w:rPr>
        <w:t>energy</w:t>
      </w:r>
      <w:r w:rsidRPr="008C2F1B">
        <w:rPr>
          <w:color w:val="000000" w:themeColor="text1"/>
        </w:rPr>
        <w:t>,</w:t>
      </w:r>
      <w:r w:rsidR="00411687" w:rsidRPr="008C2F1B">
        <w:rPr>
          <w:color w:val="000000" w:themeColor="text1"/>
        </w:rPr>
        <w:t xml:space="preserve"> </w:t>
      </w:r>
      <w:r w:rsidRPr="008C2F1B">
        <w:rPr>
          <w:i/>
          <w:iCs/>
          <w:color w:val="000000" w:themeColor="text1"/>
        </w:rPr>
        <w:t>biodiversity</w:t>
      </w:r>
      <w:r w:rsidRPr="008C2F1B">
        <w:rPr>
          <w:color w:val="000000" w:themeColor="text1"/>
        </w:rPr>
        <w:t>,</w:t>
      </w:r>
      <w:r w:rsidR="00411687" w:rsidRPr="008C2F1B">
        <w:rPr>
          <w:color w:val="000000" w:themeColor="text1"/>
        </w:rPr>
        <w:t xml:space="preserve"> </w:t>
      </w:r>
      <w:r w:rsidRPr="008C2F1B">
        <w:rPr>
          <w:color w:val="000000" w:themeColor="text1"/>
        </w:rPr>
        <w:t>and</w:t>
      </w:r>
      <w:r w:rsidR="00411687" w:rsidRPr="008C2F1B">
        <w:rPr>
          <w:color w:val="000000" w:themeColor="text1"/>
        </w:rPr>
        <w:t xml:space="preserve"> </w:t>
      </w:r>
      <w:r w:rsidRPr="008C2F1B">
        <w:rPr>
          <w:i/>
          <w:iCs/>
          <w:color w:val="000000" w:themeColor="text1"/>
        </w:rPr>
        <w:t>chemical</w:t>
      </w:r>
      <w:r w:rsidR="00411687" w:rsidRPr="008C2F1B">
        <w:rPr>
          <w:i/>
          <w:iCs/>
          <w:color w:val="000000" w:themeColor="text1"/>
        </w:rPr>
        <w:t xml:space="preserve"> </w:t>
      </w:r>
      <w:r w:rsidRPr="008C2F1B">
        <w:rPr>
          <w:i/>
          <w:iCs/>
          <w:color w:val="000000" w:themeColor="text1"/>
        </w:rPr>
        <w:t>cycling</w:t>
      </w:r>
      <w:r w:rsidRPr="008C2F1B">
        <w:rPr>
          <w:color w:val="000000" w:themeColor="text1"/>
        </w:rPr>
        <w:t>.</w:t>
      </w:r>
      <w:r w:rsidR="00411687" w:rsidRPr="008C2F1B">
        <w:rPr>
          <w:color w:val="000000" w:themeColor="text1"/>
        </w:rPr>
        <w:t xml:space="preserve"> </w:t>
      </w:r>
      <w:r w:rsidRPr="008C2F1B">
        <w:rPr>
          <w:color w:val="000000" w:themeColor="text1"/>
        </w:rPr>
        <w:t>All</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examples</w:t>
      </w:r>
      <w:r w:rsidR="00411687" w:rsidRPr="008C2F1B">
        <w:rPr>
          <w:color w:val="000000" w:themeColor="text1"/>
        </w:rPr>
        <w:t xml:space="preserve"> </w:t>
      </w:r>
      <w:r w:rsidRPr="008C2F1B">
        <w:rPr>
          <w:color w:val="000000" w:themeColor="text1"/>
        </w:rPr>
        <w:t>could</w:t>
      </w:r>
      <w:r w:rsidR="00411687" w:rsidRPr="008C2F1B">
        <w:rPr>
          <w:color w:val="000000" w:themeColor="text1"/>
        </w:rPr>
        <w:t xml:space="preserve"> </w:t>
      </w:r>
      <w:r w:rsidRPr="008C2F1B">
        <w:rPr>
          <w:color w:val="000000" w:themeColor="text1"/>
        </w:rPr>
        <w:t>be</w:t>
      </w:r>
      <w:r w:rsidR="00411687" w:rsidRPr="008C2F1B">
        <w:rPr>
          <w:color w:val="000000" w:themeColor="text1"/>
        </w:rPr>
        <w:t xml:space="preserve"> </w:t>
      </w:r>
      <w:r w:rsidRPr="008C2F1B">
        <w:rPr>
          <w:color w:val="000000" w:themeColor="text1"/>
        </w:rPr>
        <w:t>connected</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all</w:t>
      </w:r>
      <w:r w:rsidR="00411687" w:rsidRPr="008C2F1B">
        <w:rPr>
          <w:color w:val="000000" w:themeColor="text1"/>
        </w:rPr>
        <w:t xml:space="preserve"> </w:t>
      </w:r>
      <w:r w:rsidRPr="008C2F1B">
        <w:rPr>
          <w:color w:val="000000" w:themeColor="text1"/>
        </w:rPr>
        <w:t>three</w:t>
      </w:r>
      <w:r w:rsidR="00411687" w:rsidRPr="008C2F1B">
        <w:rPr>
          <w:color w:val="000000" w:themeColor="text1"/>
        </w:rPr>
        <w:t xml:space="preserve"> </w:t>
      </w:r>
      <w:r w:rsidRPr="008C2F1B">
        <w:rPr>
          <w:color w:val="000000" w:themeColor="text1"/>
        </w:rPr>
        <w:t>key</w:t>
      </w:r>
      <w:r w:rsidR="00411687" w:rsidRPr="008C2F1B">
        <w:rPr>
          <w:color w:val="000000" w:themeColor="text1"/>
        </w:rPr>
        <w:t xml:space="preserve"> </w:t>
      </w:r>
      <w:r w:rsidRPr="008C2F1B">
        <w:rPr>
          <w:color w:val="000000" w:themeColor="text1"/>
        </w:rPr>
        <w:t>factors.</w:t>
      </w:r>
    </w:p>
    <w:p w14:paraId="2DEB6CE1" w14:textId="77777777" w:rsidR="00C47450" w:rsidRPr="008C2F1B" w:rsidRDefault="00C47450" w:rsidP="00411687">
      <w:pPr>
        <w:pStyle w:val="ColorfulList-Accent11"/>
        <w:ind w:left="360"/>
        <w:rPr>
          <w:color w:val="000000" w:themeColor="text1"/>
        </w:rPr>
      </w:pPr>
    </w:p>
    <w:p w14:paraId="3BBCC64F" w14:textId="77777777" w:rsidR="00EA147A" w:rsidRPr="008C2F1B" w:rsidRDefault="00EA147A" w:rsidP="00411687">
      <w:pPr>
        <w:pStyle w:val="ColorfulList-Accent11"/>
        <w:ind w:left="360"/>
        <w:rPr>
          <w:color w:val="000000" w:themeColor="text1"/>
        </w:rPr>
      </w:pPr>
      <w:r w:rsidRPr="008C2F1B">
        <w:rPr>
          <w:color w:val="000000" w:themeColor="text1"/>
        </w:rPr>
        <w:t>(a)</w:t>
      </w:r>
      <w:r w:rsidR="00411687" w:rsidRPr="008C2F1B">
        <w:rPr>
          <w:color w:val="000000" w:themeColor="text1"/>
        </w:rPr>
        <w:t xml:space="preserve"> </w:t>
      </w:r>
      <w:r w:rsidRPr="008C2F1B">
        <w:rPr>
          <w:color w:val="000000" w:themeColor="text1"/>
        </w:rPr>
        <w:t>Nutrient</w:t>
      </w:r>
      <w:r w:rsidR="00411687" w:rsidRPr="008C2F1B">
        <w:rPr>
          <w:color w:val="000000" w:themeColor="text1"/>
        </w:rPr>
        <w:t xml:space="preserve"> </w:t>
      </w:r>
      <w:r w:rsidRPr="008C2F1B">
        <w:rPr>
          <w:color w:val="000000" w:themeColor="text1"/>
        </w:rPr>
        <w:t>Recycling/Reliance</w:t>
      </w:r>
      <w:r w:rsidR="00411687" w:rsidRPr="008C2F1B">
        <w:rPr>
          <w:color w:val="000000" w:themeColor="text1"/>
        </w:rPr>
        <w:t xml:space="preserve"> </w:t>
      </w:r>
      <w:r w:rsidRPr="008C2F1B">
        <w:rPr>
          <w:color w:val="000000" w:themeColor="text1"/>
        </w:rPr>
        <w:t>on</w:t>
      </w:r>
      <w:r w:rsidR="00411687" w:rsidRPr="008C2F1B">
        <w:rPr>
          <w:color w:val="000000" w:themeColor="text1"/>
        </w:rPr>
        <w:t xml:space="preserve"> </w:t>
      </w:r>
      <w:r w:rsidRPr="008C2F1B">
        <w:rPr>
          <w:color w:val="000000" w:themeColor="text1"/>
        </w:rPr>
        <w:t>Solar</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In</w:t>
      </w:r>
      <w:r w:rsidR="00411687" w:rsidRPr="008C2F1B">
        <w:rPr>
          <w:color w:val="000000" w:themeColor="text1"/>
        </w:rPr>
        <w:t xml:space="preserve"> </w:t>
      </w:r>
      <w:r w:rsidRPr="008C2F1B">
        <w:rPr>
          <w:color w:val="000000" w:themeColor="text1"/>
        </w:rPr>
        <w:t>nature</w:t>
      </w:r>
      <w:r w:rsidR="00411687" w:rsidRPr="008C2F1B">
        <w:rPr>
          <w:color w:val="000000" w:themeColor="text1"/>
        </w:rPr>
        <w:t xml:space="preserve"> </w:t>
      </w:r>
      <w:r w:rsidRPr="008C2F1B">
        <w:rPr>
          <w:color w:val="000000" w:themeColor="text1"/>
        </w:rPr>
        <w:t>there</w:t>
      </w:r>
      <w:r w:rsidR="00411687" w:rsidRPr="008C2F1B">
        <w:rPr>
          <w:color w:val="000000" w:themeColor="text1"/>
        </w:rPr>
        <w:t xml:space="preserve"> </w:t>
      </w:r>
      <w:r w:rsidRPr="008C2F1B">
        <w:rPr>
          <w:color w:val="000000" w:themeColor="text1"/>
        </w:rPr>
        <w:t>is</w:t>
      </w:r>
      <w:r w:rsidR="00411687" w:rsidRPr="008C2F1B">
        <w:rPr>
          <w:color w:val="000000" w:themeColor="text1"/>
        </w:rPr>
        <w:t xml:space="preserve"> </w:t>
      </w:r>
      <w:r w:rsidRPr="008C2F1B">
        <w:rPr>
          <w:color w:val="000000" w:themeColor="text1"/>
        </w:rPr>
        <w:t>no</w:t>
      </w:r>
      <w:r w:rsidR="00411687" w:rsidRPr="008C2F1B">
        <w:rPr>
          <w:color w:val="000000" w:themeColor="text1"/>
        </w:rPr>
        <w:t xml:space="preserve"> </w:t>
      </w:r>
      <w:r w:rsidRPr="008C2F1B">
        <w:rPr>
          <w:color w:val="000000" w:themeColor="text1"/>
        </w:rPr>
        <w:t>waste,</w:t>
      </w:r>
      <w:r w:rsidR="00411687" w:rsidRPr="008C2F1B">
        <w:rPr>
          <w:color w:val="000000" w:themeColor="text1"/>
        </w:rPr>
        <w:t xml:space="preserve"> </w:t>
      </w:r>
      <w:r w:rsidRPr="008C2F1B">
        <w:rPr>
          <w:color w:val="000000" w:themeColor="text1"/>
        </w:rPr>
        <w:t>so</w:t>
      </w:r>
      <w:r w:rsidR="00411687" w:rsidRPr="008C2F1B">
        <w:rPr>
          <w:color w:val="000000" w:themeColor="text1"/>
        </w:rPr>
        <w:t xml:space="preserve"> </w:t>
      </w:r>
      <w:r w:rsidRPr="008C2F1B">
        <w:rPr>
          <w:color w:val="000000" w:themeColor="text1"/>
        </w:rPr>
        <w:t>recycling</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aluminum</w:t>
      </w:r>
      <w:r w:rsidR="00411687" w:rsidRPr="008C2F1B">
        <w:rPr>
          <w:color w:val="000000" w:themeColor="text1"/>
        </w:rPr>
        <w:t xml:space="preserve"> </w:t>
      </w:r>
      <w:r w:rsidRPr="008C2F1B">
        <w:rPr>
          <w:color w:val="000000" w:themeColor="text1"/>
        </w:rPr>
        <w:t>soda</w:t>
      </w:r>
      <w:r w:rsidR="00411687" w:rsidRPr="008C2F1B">
        <w:rPr>
          <w:color w:val="000000" w:themeColor="text1"/>
        </w:rPr>
        <w:t xml:space="preserve"> </w:t>
      </w:r>
      <w:r w:rsidRPr="008C2F1B">
        <w:rPr>
          <w:color w:val="000000" w:themeColor="text1"/>
        </w:rPr>
        <w:t>can</w:t>
      </w:r>
      <w:r w:rsidR="00411687" w:rsidRPr="008C2F1B">
        <w:rPr>
          <w:color w:val="000000" w:themeColor="text1"/>
        </w:rPr>
        <w:t xml:space="preserve"> </w:t>
      </w:r>
      <w:r w:rsidRPr="008C2F1B">
        <w:rPr>
          <w:color w:val="000000" w:themeColor="text1"/>
        </w:rPr>
        <w:t>mimics</w:t>
      </w:r>
      <w:r w:rsidR="00411687" w:rsidRPr="008C2F1B">
        <w:rPr>
          <w:color w:val="000000" w:themeColor="text1"/>
        </w:rPr>
        <w:t xml:space="preserve"> </w:t>
      </w:r>
      <w:r w:rsidRPr="008C2F1B">
        <w:rPr>
          <w:color w:val="000000" w:themeColor="text1"/>
        </w:rPr>
        <w:t>nutrient</w:t>
      </w:r>
      <w:r w:rsidR="00411687" w:rsidRPr="008C2F1B">
        <w:rPr>
          <w:color w:val="000000" w:themeColor="text1"/>
        </w:rPr>
        <w:t xml:space="preserve"> </w:t>
      </w:r>
      <w:r w:rsidRPr="008C2F1B">
        <w:rPr>
          <w:color w:val="000000" w:themeColor="text1"/>
        </w:rPr>
        <w:t>recycling.</w:t>
      </w:r>
      <w:r w:rsidR="00411687" w:rsidRPr="008C2F1B">
        <w:rPr>
          <w:color w:val="000000" w:themeColor="text1"/>
        </w:rPr>
        <w:t xml:space="preserve"> </w:t>
      </w:r>
      <w:r w:rsidR="002F5214" w:rsidRPr="008C2F1B">
        <w:rPr>
          <w:color w:val="000000" w:themeColor="text1"/>
        </w:rPr>
        <w:t xml:space="preserve">Since </w:t>
      </w:r>
      <w:r w:rsidRPr="008C2F1B">
        <w:rPr>
          <w:color w:val="000000" w:themeColor="text1"/>
        </w:rPr>
        <w:t>less</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is</w:t>
      </w:r>
      <w:r w:rsidR="00411687" w:rsidRPr="008C2F1B">
        <w:rPr>
          <w:color w:val="000000" w:themeColor="text1"/>
        </w:rPr>
        <w:t xml:space="preserve"> </w:t>
      </w:r>
      <w:r w:rsidRPr="008C2F1B">
        <w:rPr>
          <w:color w:val="000000" w:themeColor="text1"/>
        </w:rPr>
        <w:t>used</w:t>
      </w:r>
      <w:r w:rsidR="00411687" w:rsidRPr="008C2F1B">
        <w:rPr>
          <w:color w:val="000000" w:themeColor="text1"/>
        </w:rPr>
        <w:t xml:space="preserve"> </w:t>
      </w:r>
      <w:r w:rsidRPr="008C2F1B">
        <w:rPr>
          <w:color w:val="000000" w:themeColor="text1"/>
        </w:rPr>
        <w:t>in</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aluminum</w:t>
      </w:r>
      <w:r w:rsidR="00411687" w:rsidRPr="008C2F1B">
        <w:rPr>
          <w:color w:val="000000" w:themeColor="text1"/>
        </w:rPr>
        <w:t xml:space="preserve"> </w:t>
      </w:r>
      <w:r w:rsidRPr="008C2F1B">
        <w:rPr>
          <w:color w:val="000000" w:themeColor="text1"/>
        </w:rPr>
        <w:t>recycling</w:t>
      </w:r>
      <w:r w:rsidR="00411687" w:rsidRPr="008C2F1B">
        <w:rPr>
          <w:color w:val="000000" w:themeColor="text1"/>
        </w:rPr>
        <w:t xml:space="preserve"> </w:t>
      </w:r>
      <w:r w:rsidRPr="008C2F1B">
        <w:rPr>
          <w:color w:val="000000" w:themeColor="text1"/>
        </w:rPr>
        <w:t>process</w:t>
      </w:r>
      <w:r w:rsidR="00411687" w:rsidRPr="008C2F1B">
        <w:rPr>
          <w:color w:val="000000" w:themeColor="text1"/>
        </w:rPr>
        <w:t xml:space="preserve"> </w:t>
      </w:r>
      <w:r w:rsidRPr="008C2F1B">
        <w:rPr>
          <w:color w:val="000000" w:themeColor="text1"/>
        </w:rPr>
        <w:t>than</w:t>
      </w:r>
      <w:r w:rsidR="00411687" w:rsidRPr="008C2F1B">
        <w:rPr>
          <w:color w:val="000000" w:themeColor="text1"/>
        </w:rPr>
        <w:t xml:space="preserve"> </w:t>
      </w:r>
      <w:r w:rsidRPr="008C2F1B">
        <w:rPr>
          <w:color w:val="000000" w:themeColor="text1"/>
        </w:rPr>
        <w:t>starting</w:t>
      </w:r>
      <w:r w:rsidR="00411687" w:rsidRPr="008C2F1B">
        <w:rPr>
          <w:color w:val="000000" w:themeColor="text1"/>
        </w:rPr>
        <w:t xml:space="preserve"> </w:t>
      </w:r>
      <w:r w:rsidRPr="008C2F1B">
        <w:rPr>
          <w:color w:val="000000" w:themeColor="text1"/>
        </w:rPr>
        <w:t>from</w:t>
      </w:r>
      <w:r w:rsidR="00411687" w:rsidRPr="008C2F1B">
        <w:rPr>
          <w:color w:val="000000" w:themeColor="text1"/>
        </w:rPr>
        <w:t xml:space="preserve"> </w:t>
      </w:r>
      <w:r w:rsidRPr="008C2F1B">
        <w:rPr>
          <w:color w:val="000000" w:themeColor="text1"/>
        </w:rPr>
        <w:t>raw</w:t>
      </w:r>
      <w:r w:rsidR="00411687" w:rsidRPr="008C2F1B">
        <w:rPr>
          <w:color w:val="000000" w:themeColor="text1"/>
        </w:rPr>
        <w:t xml:space="preserve"> </w:t>
      </w:r>
      <w:r w:rsidRPr="008C2F1B">
        <w:rPr>
          <w:color w:val="000000" w:themeColor="text1"/>
        </w:rPr>
        <w:t>materials</w:t>
      </w:r>
      <w:r w:rsidR="00411687" w:rsidRPr="008C2F1B">
        <w:rPr>
          <w:color w:val="000000" w:themeColor="text1"/>
        </w:rPr>
        <w:t xml:space="preserve"> </w:t>
      </w:r>
      <w:r w:rsidRPr="008C2F1B">
        <w:rPr>
          <w:color w:val="000000" w:themeColor="text1"/>
        </w:rPr>
        <w:t>such</w:t>
      </w:r>
      <w:r w:rsidR="00411687" w:rsidRPr="008C2F1B">
        <w:rPr>
          <w:color w:val="000000" w:themeColor="text1"/>
        </w:rPr>
        <w:t xml:space="preserve"> </w:t>
      </w:r>
      <w:r w:rsidRPr="008C2F1B">
        <w:rPr>
          <w:color w:val="000000" w:themeColor="text1"/>
        </w:rPr>
        <w:t>as</w:t>
      </w:r>
      <w:r w:rsidR="00411687" w:rsidRPr="008C2F1B">
        <w:rPr>
          <w:color w:val="000000" w:themeColor="text1"/>
        </w:rPr>
        <w:t xml:space="preserve"> </w:t>
      </w:r>
      <w:r w:rsidRPr="008C2F1B">
        <w:rPr>
          <w:color w:val="000000" w:themeColor="text1"/>
        </w:rPr>
        <w:t>bauxite,</w:t>
      </w:r>
      <w:r w:rsidR="00411687" w:rsidRPr="008C2F1B">
        <w:rPr>
          <w:color w:val="000000" w:themeColor="text1"/>
        </w:rPr>
        <w:t xml:space="preserve"> </w:t>
      </w:r>
      <w:r w:rsidR="002F5214" w:rsidRPr="008C2F1B">
        <w:rPr>
          <w:color w:val="000000" w:themeColor="text1"/>
        </w:rPr>
        <w:t xml:space="preserve">recycling makes us </w:t>
      </w:r>
      <w:r w:rsidRPr="008C2F1B">
        <w:rPr>
          <w:color w:val="000000" w:themeColor="text1"/>
        </w:rPr>
        <w:t>less</w:t>
      </w:r>
      <w:r w:rsidR="00411687" w:rsidRPr="008C2F1B">
        <w:rPr>
          <w:color w:val="000000" w:themeColor="text1"/>
        </w:rPr>
        <w:t xml:space="preserve"> </w:t>
      </w:r>
      <w:r w:rsidRPr="008C2F1B">
        <w:rPr>
          <w:color w:val="000000" w:themeColor="text1"/>
        </w:rPr>
        <w:t>dependent</w:t>
      </w:r>
      <w:r w:rsidR="00411687" w:rsidRPr="008C2F1B">
        <w:rPr>
          <w:color w:val="000000" w:themeColor="text1"/>
        </w:rPr>
        <w:t xml:space="preserve"> </w:t>
      </w:r>
      <w:r w:rsidRPr="008C2F1B">
        <w:rPr>
          <w:color w:val="000000" w:themeColor="text1"/>
        </w:rPr>
        <w:t>on</w:t>
      </w:r>
      <w:r w:rsidR="00411687" w:rsidRPr="008C2F1B">
        <w:rPr>
          <w:color w:val="000000" w:themeColor="text1"/>
        </w:rPr>
        <w:t xml:space="preserve"> </w:t>
      </w:r>
      <w:r w:rsidRPr="008C2F1B">
        <w:rPr>
          <w:color w:val="000000" w:themeColor="text1"/>
        </w:rPr>
        <w:t>nonrenewable</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sources.</w:t>
      </w:r>
      <w:r w:rsidRPr="008C2F1B">
        <w:rPr>
          <w:color w:val="000000" w:themeColor="text1"/>
        </w:rPr>
        <w:br/>
      </w:r>
    </w:p>
    <w:p w14:paraId="502D5704" w14:textId="77777777" w:rsidR="009B7838" w:rsidRDefault="00EA147A" w:rsidP="00411687">
      <w:pPr>
        <w:pStyle w:val="ColorfulList-Accent11"/>
        <w:ind w:left="360" w:hanging="360"/>
      </w:pPr>
      <w:r w:rsidRPr="008C2F1B">
        <w:rPr>
          <w:color w:val="000000" w:themeColor="text1"/>
        </w:rPr>
        <w:tab/>
        <w:t>(b)</w:t>
      </w:r>
      <w:r w:rsidR="00411687" w:rsidRPr="008C2F1B">
        <w:rPr>
          <w:color w:val="000000" w:themeColor="text1"/>
        </w:rPr>
        <w:t xml:space="preserve"> </w:t>
      </w:r>
      <w:r w:rsidRPr="008C2F1B">
        <w:rPr>
          <w:color w:val="000000" w:themeColor="text1"/>
        </w:rPr>
        <w:t>Reliance</w:t>
      </w:r>
      <w:r w:rsidR="00411687" w:rsidRPr="008C2F1B">
        <w:rPr>
          <w:color w:val="000000" w:themeColor="text1"/>
        </w:rPr>
        <w:t xml:space="preserve"> </w:t>
      </w:r>
      <w:r w:rsidRPr="008C2F1B">
        <w:rPr>
          <w:color w:val="000000" w:themeColor="text1"/>
        </w:rPr>
        <w:t>on</w:t>
      </w:r>
      <w:r w:rsidR="00411687" w:rsidRPr="008C2F1B">
        <w:rPr>
          <w:color w:val="000000" w:themeColor="text1"/>
        </w:rPr>
        <w:t xml:space="preserve"> </w:t>
      </w:r>
      <w:r w:rsidRPr="008C2F1B">
        <w:rPr>
          <w:color w:val="000000" w:themeColor="text1"/>
        </w:rPr>
        <w:t>Solar</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As</w:t>
      </w:r>
      <w:r w:rsidR="00411687" w:rsidRPr="008C2F1B">
        <w:rPr>
          <w:color w:val="000000" w:themeColor="text1"/>
        </w:rPr>
        <w:t xml:space="preserve"> </w:t>
      </w:r>
      <w:r w:rsidRPr="008C2F1B">
        <w:rPr>
          <w:color w:val="000000" w:themeColor="text1"/>
        </w:rPr>
        <w:t>no</w:t>
      </w:r>
      <w:r w:rsidR="00411687" w:rsidRPr="008C2F1B">
        <w:rPr>
          <w:color w:val="000000" w:themeColor="text1"/>
        </w:rPr>
        <w:t xml:space="preserve"> </w:t>
      </w:r>
      <w:r w:rsidRPr="008C2F1B">
        <w:rPr>
          <w:color w:val="000000" w:themeColor="text1"/>
        </w:rPr>
        <w:t>electrical</w:t>
      </w:r>
      <w:r w:rsidR="00411687" w:rsidRPr="008C2F1B">
        <w:rPr>
          <w:color w:val="000000" w:themeColor="text1"/>
        </w:rPr>
        <w:t xml:space="preserve"> </w:t>
      </w:r>
      <w:r w:rsidRPr="008C2F1B">
        <w:rPr>
          <w:color w:val="000000" w:themeColor="text1"/>
        </w:rPr>
        <w:t>or</w:t>
      </w:r>
      <w:r w:rsidR="00411687" w:rsidRPr="008C2F1B">
        <w:rPr>
          <w:color w:val="000000" w:themeColor="text1"/>
        </w:rPr>
        <w:t xml:space="preserve"> </w:t>
      </w:r>
      <w:r w:rsidRPr="008C2F1B">
        <w:rPr>
          <w:color w:val="000000" w:themeColor="text1"/>
        </w:rPr>
        <w:t>gasoline</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is</w:t>
      </w:r>
      <w:r w:rsidR="00411687" w:rsidRPr="008C2F1B">
        <w:rPr>
          <w:color w:val="000000" w:themeColor="text1"/>
        </w:rPr>
        <w:t xml:space="preserve"> </w:t>
      </w:r>
      <w:r w:rsidRPr="008C2F1B">
        <w:rPr>
          <w:color w:val="000000" w:themeColor="text1"/>
        </w:rPr>
        <w:t>expended</w:t>
      </w:r>
      <w:r w:rsidR="00411687" w:rsidRPr="008C2F1B">
        <w:rPr>
          <w:color w:val="000000" w:themeColor="text1"/>
        </w:rPr>
        <w:t xml:space="preserve"> </w:t>
      </w:r>
      <w:r w:rsidRPr="008C2F1B">
        <w:rPr>
          <w:color w:val="000000" w:themeColor="text1"/>
        </w:rPr>
        <w:t>by</w:t>
      </w:r>
      <w:r w:rsidR="00411687" w:rsidRPr="008C2F1B">
        <w:rPr>
          <w:color w:val="000000" w:themeColor="text1"/>
        </w:rPr>
        <w:t xml:space="preserve"> </w:t>
      </w:r>
      <w:r w:rsidRPr="008C2F1B">
        <w:rPr>
          <w:color w:val="000000" w:themeColor="text1"/>
        </w:rPr>
        <w:t>using</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rake,</w:t>
      </w:r>
      <w:r w:rsidR="00411687" w:rsidRPr="008C2F1B">
        <w:rPr>
          <w:color w:val="000000" w:themeColor="text1"/>
        </w:rPr>
        <w:t xml:space="preserve"> </w:t>
      </w:r>
      <w:r w:rsidRPr="008C2F1B">
        <w:rPr>
          <w:color w:val="000000" w:themeColor="text1"/>
        </w:rPr>
        <w:t>we</w:t>
      </w:r>
      <w:r w:rsidR="00411687" w:rsidRPr="008C2F1B">
        <w:rPr>
          <w:color w:val="000000" w:themeColor="text1"/>
        </w:rPr>
        <w:t xml:space="preserve"> </w:t>
      </w:r>
      <w:r w:rsidRPr="008C2F1B">
        <w:rPr>
          <w:color w:val="000000" w:themeColor="text1"/>
        </w:rPr>
        <w:t>are</w:t>
      </w:r>
      <w:r w:rsidR="00411687" w:rsidRPr="008C2F1B">
        <w:rPr>
          <w:color w:val="000000" w:themeColor="text1"/>
        </w:rPr>
        <w:t xml:space="preserve"> </w:t>
      </w:r>
      <w:r w:rsidRPr="008C2F1B">
        <w:rPr>
          <w:color w:val="000000" w:themeColor="text1"/>
        </w:rPr>
        <w:t>less</w:t>
      </w:r>
      <w:r w:rsidR="00411687" w:rsidRPr="008C2F1B">
        <w:rPr>
          <w:color w:val="000000" w:themeColor="text1"/>
        </w:rPr>
        <w:t xml:space="preserve"> </w:t>
      </w:r>
      <w:r w:rsidRPr="008C2F1B">
        <w:rPr>
          <w:color w:val="000000" w:themeColor="text1"/>
        </w:rPr>
        <w:t>dependent</w:t>
      </w:r>
      <w:r w:rsidR="00411687" w:rsidRPr="008C2F1B">
        <w:rPr>
          <w:color w:val="000000" w:themeColor="text1"/>
        </w:rPr>
        <w:t xml:space="preserve"> </w:t>
      </w:r>
      <w:r w:rsidRPr="008C2F1B">
        <w:rPr>
          <w:color w:val="000000" w:themeColor="text1"/>
        </w:rPr>
        <w:t>on</w:t>
      </w:r>
      <w:r w:rsidR="00411687" w:rsidRPr="008C2F1B">
        <w:rPr>
          <w:color w:val="000000" w:themeColor="text1"/>
        </w:rPr>
        <w:t xml:space="preserve"> </w:t>
      </w:r>
      <w:r w:rsidRPr="008C2F1B">
        <w:rPr>
          <w:color w:val="000000" w:themeColor="text1"/>
        </w:rPr>
        <w:t>nonrenewable</w:t>
      </w:r>
      <w:r w:rsidR="00411687" w:rsidRPr="008C2F1B">
        <w:rPr>
          <w:color w:val="000000" w:themeColor="text1"/>
        </w:rPr>
        <w:t xml:space="preserve"> </w:t>
      </w:r>
      <w:r w:rsidRPr="008C2F1B">
        <w:rPr>
          <w:color w:val="000000" w:themeColor="text1"/>
        </w:rPr>
        <w:t>energy</w:t>
      </w:r>
      <w:r w:rsidR="00411687" w:rsidRPr="008C2F1B">
        <w:rPr>
          <w:color w:val="000000" w:themeColor="text1"/>
        </w:rPr>
        <w:t xml:space="preserve"> </w:t>
      </w:r>
      <w:r w:rsidRPr="008C2F1B">
        <w:rPr>
          <w:color w:val="000000" w:themeColor="text1"/>
        </w:rPr>
        <w:t>sources</w:t>
      </w:r>
      <w:r w:rsidR="00411687" w:rsidRPr="008C2F1B">
        <w:rPr>
          <w:color w:val="000000" w:themeColor="text1"/>
        </w:rPr>
        <w:t xml:space="preserve"> </w:t>
      </w:r>
      <w:r w:rsidRPr="008C2F1B">
        <w:rPr>
          <w:color w:val="000000" w:themeColor="text1"/>
        </w:rPr>
        <w:t>such</w:t>
      </w:r>
      <w:r w:rsidR="00411687" w:rsidRPr="008C2F1B">
        <w:rPr>
          <w:color w:val="000000" w:themeColor="text1"/>
        </w:rPr>
        <w:t xml:space="preserve"> </w:t>
      </w:r>
      <w:r w:rsidRPr="008C2F1B">
        <w:rPr>
          <w:color w:val="000000" w:themeColor="text1"/>
        </w:rPr>
        <w:t>as</w:t>
      </w:r>
      <w:r w:rsidR="00411687" w:rsidRPr="008C2F1B">
        <w:rPr>
          <w:color w:val="000000" w:themeColor="text1"/>
        </w:rPr>
        <w:t xml:space="preserve"> </w:t>
      </w:r>
      <w:r w:rsidRPr="008C2F1B">
        <w:rPr>
          <w:color w:val="000000" w:themeColor="text1"/>
        </w:rPr>
        <w:t>coal</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generate</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electricity</w:t>
      </w:r>
      <w:r w:rsidR="00411687" w:rsidRPr="008C2F1B">
        <w:rPr>
          <w:color w:val="000000" w:themeColor="text1"/>
        </w:rPr>
        <w:t xml:space="preserve"> </w:t>
      </w:r>
      <w:r w:rsidRPr="008C2F1B">
        <w:rPr>
          <w:color w:val="000000" w:themeColor="text1"/>
        </w:rPr>
        <w:t>to</w:t>
      </w:r>
      <w:r w:rsidR="00411687" w:rsidRPr="008C2F1B">
        <w:rPr>
          <w:color w:val="000000" w:themeColor="text1"/>
        </w:rPr>
        <w:t xml:space="preserve"> </w:t>
      </w:r>
      <w:r w:rsidRPr="008C2F1B">
        <w:rPr>
          <w:color w:val="000000" w:themeColor="text1"/>
        </w:rPr>
        <w:t>power</w:t>
      </w:r>
      <w:r w:rsidR="00411687" w:rsidRPr="008C2F1B">
        <w:rPr>
          <w:color w:val="000000" w:themeColor="text1"/>
        </w:rPr>
        <w:t xml:space="preserve"> </w:t>
      </w:r>
      <w:r w:rsidRPr="008C2F1B">
        <w:rPr>
          <w:color w:val="000000" w:themeColor="text1"/>
        </w:rPr>
        <w:t>the</w:t>
      </w:r>
      <w:r w:rsidR="00411687" w:rsidRPr="008C2F1B">
        <w:rPr>
          <w:color w:val="000000" w:themeColor="text1"/>
        </w:rPr>
        <w:t xml:space="preserve"> </w:t>
      </w:r>
      <w:r w:rsidRPr="008C2F1B">
        <w:rPr>
          <w:color w:val="000000" w:themeColor="text1"/>
        </w:rPr>
        <w:t>leaf</w:t>
      </w:r>
      <w:r w:rsidR="00411687" w:rsidRPr="008C2F1B">
        <w:rPr>
          <w:color w:val="000000" w:themeColor="text1"/>
        </w:rPr>
        <w:t xml:space="preserve"> </w:t>
      </w:r>
      <w:r w:rsidRPr="008C2F1B">
        <w:rPr>
          <w:color w:val="000000" w:themeColor="text1"/>
        </w:rPr>
        <w:t>blower.</w:t>
      </w:r>
      <w:r w:rsidRPr="008C2F1B">
        <w:rPr>
          <w:color w:val="000000" w:themeColor="text1"/>
        </w:rPr>
        <w:br/>
      </w:r>
    </w:p>
    <w:p w14:paraId="1D961AAF" w14:textId="76701508" w:rsidR="00EA147A" w:rsidRPr="00B71972" w:rsidRDefault="00EA147A" w:rsidP="009B7838">
      <w:pPr>
        <w:pStyle w:val="ColorfulList-Accent11"/>
        <w:ind w:left="360"/>
      </w:pPr>
      <w:r w:rsidRPr="00B71972">
        <w:lastRenderedPageBreak/>
        <w:t>(c)</w:t>
      </w:r>
      <w:r w:rsidR="00411687" w:rsidRPr="00B71972">
        <w:t xml:space="preserve"> </w:t>
      </w:r>
      <w:r w:rsidRPr="00B71972">
        <w:t>Reliance</w:t>
      </w:r>
      <w:r w:rsidR="00411687" w:rsidRPr="00B71972">
        <w:t xml:space="preserve"> </w:t>
      </w:r>
      <w:r w:rsidRPr="00B71972">
        <w:t>on</w:t>
      </w:r>
      <w:r w:rsidR="00411687" w:rsidRPr="00B71972">
        <w:t xml:space="preserve"> </w:t>
      </w:r>
      <w:r w:rsidRPr="00B71972">
        <w:t>Solar</w:t>
      </w:r>
      <w:r w:rsidR="00411687" w:rsidRPr="00B71972">
        <w:t xml:space="preserve"> </w:t>
      </w:r>
      <w:r w:rsidRPr="00B71972">
        <w:t>Energy/Biodiversity:</w:t>
      </w:r>
      <w:r w:rsidR="00411687" w:rsidRPr="00B71972">
        <w:t xml:space="preserve"> </w:t>
      </w:r>
      <w:r w:rsidRPr="00B71972">
        <w:t>By</w:t>
      </w:r>
      <w:r w:rsidR="00411687" w:rsidRPr="00B71972">
        <w:t xml:space="preserve"> </w:t>
      </w:r>
      <w:r w:rsidRPr="00B71972">
        <w:t>not</w:t>
      </w:r>
      <w:r w:rsidR="00411687" w:rsidRPr="00B71972">
        <w:t xml:space="preserve"> </w:t>
      </w:r>
      <w:r w:rsidRPr="00B71972">
        <w:t>using</w:t>
      </w:r>
      <w:r w:rsidR="00411687" w:rsidRPr="00B71972">
        <w:t xml:space="preserve"> </w:t>
      </w:r>
      <w:r w:rsidRPr="00B71972">
        <w:t>gasoline</w:t>
      </w:r>
      <w:r w:rsidR="00411687" w:rsidRPr="00B71972">
        <w:t xml:space="preserve"> </w:t>
      </w:r>
      <w:r w:rsidRPr="00B71972">
        <w:t>to</w:t>
      </w:r>
      <w:r w:rsidR="00411687" w:rsidRPr="00B71972">
        <w:t xml:space="preserve"> </w:t>
      </w:r>
      <w:r w:rsidRPr="00B71972">
        <w:t>drive</w:t>
      </w:r>
      <w:r w:rsidR="00411687" w:rsidRPr="00B71972">
        <w:t xml:space="preserve"> </w:t>
      </w:r>
      <w:r w:rsidRPr="00B71972">
        <w:t>the</w:t>
      </w:r>
      <w:r w:rsidR="00411687" w:rsidRPr="00B71972">
        <w:t xml:space="preserve"> </w:t>
      </w:r>
      <w:r w:rsidRPr="00B71972">
        <w:t>car,</w:t>
      </w:r>
      <w:r w:rsidR="00411687" w:rsidRPr="00B71972">
        <w:t xml:space="preserve"> </w:t>
      </w:r>
      <w:r w:rsidRPr="00B71972">
        <w:t>you</w:t>
      </w:r>
      <w:r w:rsidR="00411687" w:rsidRPr="00B71972">
        <w:t xml:space="preserve"> </w:t>
      </w:r>
      <w:r w:rsidRPr="00B71972">
        <w:t>are</w:t>
      </w:r>
      <w:r w:rsidR="00411687" w:rsidRPr="00B71972">
        <w:t xml:space="preserve"> </w:t>
      </w:r>
      <w:r w:rsidRPr="00B71972">
        <w:t>relying</w:t>
      </w:r>
      <w:r w:rsidR="00411687" w:rsidRPr="00B71972">
        <w:t xml:space="preserve"> </w:t>
      </w:r>
      <w:r w:rsidRPr="00B71972">
        <w:t>more</w:t>
      </w:r>
      <w:r w:rsidR="00411687" w:rsidRPr="00B71972">
        <w:t xml:space="preserve"> </w:t>
      </w:r>
      <w:r w:rsidRPr="00B71972">
        <w:t>on</w:t>
      </w:r>
      <w:r w:rsidR="00411687" w:rsidRPr="00B71972">
        <w:t xml:space="preserve"> </w:t>
      </w:r>
      <w:r w:rsidRPr="00B71972">
        <w:t>renewable</w:t>
      </w:r>
      <w:r w:rsidR="00411687" w:rsidRPr="00B71972">
        <w:t xml:space="preserve"> </w:t>
      </w:r>
      <w:r w:rsidRPr="00B71972">
        <w:t>rather</w:t>
      </w:r>
      <w:r w:rsidR="00411687" w:rsidRPr="00B71972">
        <w:t xml:space="preserve"> </w:t>
      </w:r>
      <w:r w:rsidRPr="00B71972">
        <w:t>than</w:t>
      </w:r>
      <w:r w:rsidR="00411687" w:rsidRPr="00B71972">
        <w:t xml:space="preserve"> </w:t>
      </w:r>
      <w:r w:rsidRPr="00B71972">
        <w:t>nonrenewable</w:t>
      </w:r>
      <w:r w:rsidR="00411687" w:rsidRPr="00B71972">
        <w:t xml:space="preserve"> </w:t>
      </w:r>
      <w:r w:rsidRPr="00B71972">
        <w:t>energy</w:t>
      </w:r>
      <w:r w:rsidR="00411687" w:rsidRPr="00B71972">
        <w:t xml:space="preserve"> </w:t>
      </w:r>
      <w:r w:rsidRPr="00B71972">
        <w:t>and</w:t>
      </w:r>
      <w:r w:rsidR="00411687" w:rsidRPr="00B71972">
        <w:t xml:space="preserve"> </w:t>
      </w:r>
      <w:r w:rsidRPr="00B71972">
        <w:t>positively</w:t>
      </w:r>
      <w:r w:rsidR="00411687" w:rsidRPr="00B71972">
        <w:t xml:space="preserve"> </w:t>
      </w:r>
      <w:r w:rsidRPr="00B71972">
        <w:t>impacting</w:t>
      </w:r>
      <w:r w:rsidR="00411687" w:rsidRPr="00B71972">
        <w:t xml:space="preserve"> </w:t>
      </w:r>
      <w:r w:rsidRPr="00B71972">
        <w:t>biodiversity</w:t>
      </w:r>
      <w:r w:rsidR="00411687" w:rsidRPr="00B71972">
        <w:t xml:space="preserve"> </w:t>
      </w:r>
      <w:r w:rsidRPr="00B71972">
        <w:t>in</w:t>
      </w:r>
      <w:r w:rsidR="00411687" w:rsidRPr="00B71972">
        <w:t xml:space="preserve"> </w:t>
      </w:r>
      <w:r w:rsidRPr="00B71972">
        <w:t>areas</w:t>
      </w:r>
      <w:r w:rsidR="00411687" w:rsidRPr="00B71972">
        <w:t xml:space="preserve"> </w:t>
      </w:r>
      <w:r w:rsidRPr="00B71972">
        <w:t>where</w:t>
      </w:r>
      <w:r w:rsidR="00411687" w:rsidRPr="00B71972">
        <w:t xml:space="preserve"> </w:t>
      </w:r>
      <w:r w:rsidRPr="00B71972">
        <w:t>oil</w:t>
      </w:r>
      <w:r w:rsidR="00411687" w:rsidRPr="00B71972">
        <w:t xml:space="preserve"> </w:t>
      </w:r>
      <w:r w:rsidRPr="00B71972">
        <w:t>drilling</w:t>
      </w:r>
      <w:r w:rsidR="00411687" w:rsidRPr="00B71972">
        <w:t xml:space="preserve"> </w:t>
      </w:r>
      <w:r w:rsidRPr="00B71972">
        <w:t>is</w:t>
      </w:r>
      <w:r w:rsidR="00411687" w:rsidRPr="00B71972">
        <w:t xml:space="preserve"> </w:t>
      </w:r>
      <w:r w:rsidRPr="00B71972">
        <w:t>having</w:t>
      </w:r>
      <w:r w:rsidR="00411687" w:rsidRPr="00B71972">
        <w:t xml:space="preserve"> </w:t>
      </w:r>
      <w:r w:rsidRPr="00B71972">
        <w:t>harmful</w:t>
      </w:r>
      <w:r w:rsidR="00411687" w:rsidRPr="00B71972">
        <w:t xml:space="preserve"> </w:t>
      </w:r>
      <w:r w:rsidRPr="00B71972">
        <w:t>ecological</w:t>
      </w:r>
      <w:r w:rsidR="00411687" w:rsidRPr="00B71972">
        <w:t xml:space="preserve"> </w:t>
      </w:r>
      <w:r w:rsidRPr="00B71972">
        <w:t>effects.</w:t>
      </w:r>
      <w:r w:rsidRPr="00B71972">
        <w:br/>
      </w:r>
    </w:p>
    <w:p w14:paraId="228A7BD3" w14:textId="77777777" w:rsidR="00EA147A" w:rsidRPr="00B71972" w:rsidRDefault="00EA147A" w:rsidP="00411687">
      <w:pPr>
        <w:pStyle w:val="ColorfulList-Accent11"/>
        <w:ind w:left="360" w:hanging="360"/>
      </w:pPr>
      <w:r w:rsidRPr="00B71972">
        <w:tab/>
        <w:t>(d)</w:t>
      </w:r>
      <w:r w:rsidR="00411687" w:rsidRPr="00B71972">
        <w:t xml:space="preserve"> </w:t>
      </w:r>
      <w:r w:rsidRPr="00B71972">
        <w:t>Nutrient</w:t>
      </w:r>
      <w:r w:rsidR="00411687" w:rsidRPr="00B71972">
        <w:t xml:space="preserve"> </w:t>
      </w:r>
      <w:r w:rsidRPr="00B71972">
        <w:t>Recycling/Biodiversity/Reliance</w:t>
      </w:r>
      <w:r w:rsidR="00411687" w:rsidRPr="00B71972">
        <w:t xml:space="preserve"> </w:t>
      </w:r>
      <w:r w:rsidRPr="00B71972">
        <w:t>on</w:t>
      </w:r>
      <w:r w:rsidR="00411687" w:rsidRPr="00B71972">
        <w:t xml:space="preserve"> </w:t>
      </w:r>
      <w:r w:rsidRPr="00B71972">
        <w:t>Solar</w:t>
      </w:r>
      <w:r w:rsidR="00411687" w:rsidRPr="00B71972">
        <w:t xml:space="preserve"> </w:t>
      </w:r>
      <w:r w:rsidRPr="00B71972">
        <w:t>Energy:</w:t>
      </w:r>
      <w:r w:rsidR="00411687" w:rsidRPr="00B71972">
        <w:t xml:space="preserve"> </w:t>
      </w:r>
      <w:r w:rsidRPr="00B71972">
        <w:t>If</w:t>
      </w:r>
      <w:r w:rsidR="00411687" w:rsidRPr="00B71972">
        <w:t xml:space="preserve"> </w:t>
      </w:r>
      <w:r w:rsidRPr="00B71972">
        <w:t>you</w:t>
      </w:r>
      <w:r w:rsidR="00411687" w:rsidRPr="00B71972">
        <w:t xml:space="preserve"> </w:t>
      </w:r>
      <w:r w:rsidRPr="00B71972">
        <w:t>use</w:t>
      </w:r>
      <w:r w:rsidR="00411687" w:rsidRPr="00B71972">
        <w:t xml:space="preserve"> </w:t>
      </w:r>
      <w:r w:rsidRPr="00B71972">
        <w:t>a</w:t>
      </w:r>
      <w:r w:rsidR="00411687" w:rsidRPr="00B71972">
        <w:t xml:space="preserve"> </w:t>
      </w:r>
      <w:r w:rsidRPr="00B71972">
        <w:t>reusable</w:t>
      </w:r>
      <w:r w:rsidR="00411687" w:rsidRPr="00B71972">
        <w:t xml:space="preserve"> </w:t>
      </w:r>
      <w:r w:rsidRPr="00B71972">
        <w:t>grocery</w:t>
      </w:r>
      <w:r w:rsidR="00411687" w:rsidRPr="00B71972">
        <w:t xml:space="preserve"> </w:t>
      </w:r>
      <w:r w:rsidRPr="00B71972">
        <w:t>bag</w:t>
      </w:r>
      <w:r w:rsidR="00411687" w:rsidRPr="00B71972">
        <w:t xml:space="preserve"> </w:t>
      </w:r>
      <w:r w:rsidRPr="00B71972">
        <w:t>made</w:t>
      </w:r>
      <w:r w:rsidR="00411687" w:rsidRPr="00B71972">
        <w:t xml:space="preserve"> </w:t>
      </w:r>
      <w:r w:rsidRPr="00B71972">
        <w:t>from</w:t>
      </w:r>
      <w:r w:rsidR="00411687" w:rsidRPr="00B71972">
        <w:t xml:space="preserve"> </w:t>
      </w:r>
      <w:r w:rsidRPr="00B71972">
        <w:t>organically</w:t>
      </w:r>
      <w:r w:rsidR="00411687" w:rsidRPr="00B71972">
        <w:t xml:space="preserve"> </w:t>
      </w:r>
      <w:r w:rsidRPr="00B71972">
        <w:t>grown</w:t>
      </w:r>
      <w:r w:rsidR="00411687" w:rsidRPr="00B71972">
        <w:t xml:space="preserve"> </w:t>
      </w:r>
      <w:r w:rsidR="002F5214" w:rsidRPr="00B71972">
        <w:t xml:space="preserve">hemp, bamboo or </w:t>
      </w:r>
      <w:r w:rsidRPr="00B71972">
        <w:t>cotton,</w:t>
      </w:r>
      <w:r w:rsidR="00411687" w:rsidRPr="00B71972">
        <w:t xml:space="preserve"> </w:t>
      </w:r>
      <w:r w:rsidRPr="00B71972">
        <w:t>you</w:t>
      </w:r>
      <w:r w:rsidR="00411687" w:rsidRPr="00B71972">
        <w:t xml:space="preserve"> </w:t>
      </w:r>
      <w:r w:rsidRPr="00B71972">
        <w:t>will</w:t>
      </w:r>
      <w:r w:rsidR="00411687" w:rsidRPr="00B71972">
        <w:t xml:space="preserve"> </w:t>
      </w:r>
      <w:r w:rsidRPr="00B71972">
        <w:t>be</w:t>
      </w:r>
      <w:r w:rsidR="00411687" w:rsidRPr="00B71972">
        <w:t xml:space="preserve"> </w:t>
      </w:r>
      <w:r w:rsidRPr="00B71972">
        <w:t>relying</w:t>
      </w:r>
      <w:r w:rsidR="00411687" w:rsidRPr="00B71972">
        <w:t xml:space="preserve"> </w:t>
      </w:r>
      <w:r w:rsidRPr="00B71972">
        <w:t>on</w:t>
      </w:r>
      <w:r w:rsidR="00411687" w:rsidRPr="00B71972">
        <w:t xml:space="preserve"> </w:t>
      </w:r>
      <w:r w:rsidRPr="00B71972">
        <w:t>solar</w:t>
      </w:r>
      <w:r w:rsidR="00411687" w:rsidRPr="00B71972">
        <w:t xml:space="preserve"> </w:t>
      </w:r>
      <w:r w:rsidRPr="00B71972">
        <w:t>energy</w:t>
      </w:r>
      <w:r w:rsidR="00411687" w:rsidRPr="00B71972">
        <w:t xml:space="preserve"> </w:t>
      </w:r>
      <w:r w:rsidRPr="00B71972">
        <w:t>rather</w:t>
      </w:r>
      <w:r w:rsidR="00411687" w:rsidRPr="00B71972">
        <w:t xml:space="preserve"> </w:t>
      </w:r>
      <w:r w:rsidRPr="00B71972">
        <w:t>than</w:t>
      </w:r>
      <w:r w:rsidR="00411687" w:rsidRPr="00B71972">
        <w:t xml:space="preserve"> </w:t>
      </w:r>
      <w:r w:rsidRPr="00B71972">
        <w:t>nonrenewable</w:t>
      </w:r>
      <w:r w:rsidR="00411687" w:rsidRPr="00B71972">
        <w:t xml:space="preserve"> </w:t>
      </w:r>
      <w:r w:rsidRPr="00B71972">
        <w:t>energy</w:t>
      </w:r>
      <w:r w:rsidR="00411687" w:rsidRPr="00B71972">
        <w:t xml:space="preserve"> </w:t>
      </w:r>
      <w:r w:rsidRPr="00B71972">
        <w:t>sources</w:t>
      </w:r>
      <w:r w:rsidR="00411687" w:rsidRPr="00B71972">
        <w:t xml:space="preserve"> </w:t>
      </w:r>
      <w:r w:rsidRPr="00B71972">
        <w:t>that</w:t>
      </w:r>
      <w:r w:rsidR="00411687" w:rsidRPr="00B71972">
        <w:t xml:space="preserve"> </w:t>
      </w:r>
      <w:r w:rsidRPr="00B71972">
        <w:t>may</w:t>
      </w:r>
      <w:r w:rsidR="00411687" w:rsidRPr="00B71972">
        <w:t xml:space="preserve"> </w:t>
      </w:r>
      <w:r w:rsidRPr="00B71972">
        <w:t>have</w:t>
      </w:r>
      <w:r w:rsidR="00411687" w:rsidRPr="00B71972">
        <w:t xml:space="preserve"> </w:t>
      </w:r>
      <w:r w:rsidRPr="00B71972">
        <w:t>been</w:t>
      </w:r>
      <w:r w:rsidR="00411687" w:rsidRPr="00B71972">
        <w:t xml:space="preserve"> </w:t>
      </w:r>
      <w:r w:rsidRPr="00B71972">
        <w:t>used</w:t>
      </w:r>
      <w:r w:rsidR="00411687" w:rsidRPr="00B71972">
        <w:t xml:space="preserve"> </w:t>
      </w:r>
      <w:r w:rsidRPr="00B71972">
        <w:t>to</w:t>
      </w:r>
      <w:r w:rsidR="00411687" w:rsidRPr="00B71972">
        <w:t xml:space="preserve"> </w:t>
      </w:r>
      <w:r w:rsidRPr="00B71972">
        <w:t>make</w:t>
      </w:r>
      <w:r w:rsidR="00411687" w:rsidRPr="00B71972">
        <w:t xml:space="preserve"> </w:t>
      </w:r>
      <w:r w:rsidRPr="00B71972">
        <w:t>a</w:t>
      </w:r>
      <w:r w:rsidR="00411687" w:rsidRPr="00B71972">
        <w:t xml:space="preserve"> </w:t>
      </w:r>
      <w:r w:rsidRPr="00B71972">
        <w:t>plastic</w:t>
      </w:r>
      <w:r w:rsidR="00411687" w:rsidRPr="00B71972">
        <w:t xml:space="preserve"> </w:t>
      </w:r>
      <w:r w:rsidRPr="00B71972">
        <w:t>bag,</w:t>
      </w:r>
      <w:r w:rsidR="00411687" w:rsidRPr="00B71972">
        <w:t xml:space="preserve"> </w:t>
      </w:r>
      <w:r w:rsidRPr="00B71972">
        <w:t>which</w:t>
      </w:r>
      <w:r w:rsidR="00411687" w:rsidRPr="00B71972">
        <w:t xml:space="preserve"> </w:t>
      </w:r>
      <w:r w:rsidRPr="00B71972">
        <w:t>may</w:t>
      </w:r>
      <w:r w:rsidR="00411687" w:rsidRPr="00B71972">
        <w:t xml:space="preserve"> </w:t>
      </w:r>
      <w:r w:rsidRPr="00B71972">
        <w:t>or</w:t>
      </w:r>
      <w:r w:rsidR="00411687" w:rsidRPr="00B71972">
        <w:t xml:space="preserve"> </w:t>
      </w:r>
      <w:r w:rsidRPr="00B71972">
        <w:t>may</w:t>
      </w:r>
      <w:r w:rsidR="00411687" w:rsidRPr="00B71972">
        <w:t xml:space="preserve"> </w:t>
      </w:r>
      <w:r w:rsidRPr="00B71972">
        <w:t>not</w:t>
      </w:r>
      <w:r w:rsidR="00411687" w:rsidRPr="00B71972">
        <w:t xml:space="preserve"> </w:t>
      </w:r>
      <w:r w:rsidRPr="00B71972">
        <w:t>be</w:t>
      </w:r>
      <w:r w:rsidR="00411687" w:rsidRPr="00B71972">
        <w:t xml:space="preserve"> </w:t>
      </w:r>
      <w:r w:rsidRPr="00B71972">
        <w:t>recyclable;</w:t>
      </w:r>
      <w:r w:rsidR="00411687" w:rsidRPr="00B71972">
        <w:t xml:space="preserve"> </w:t>
      </w:r>
      <w:r w:rsidR="002F5214" w:rsidRPr="00B71972">
        <w:t xml:space="preserve">while paper is recyclable, </w:t>
      </w:r>
      <w:r w:rsidRPr="00B71972">
        <w:t>using</w:t>
      </w:r>
      <w:r w:rsidR="00411687" w:rsidRPr="00B71972">
        <w:t xml:space="preserve"> </w:t>
      </w:r>
      <w:r w:rsidRPr="00B71972">
        <w:t>paper</w:t>
      </w:r>
      <w:r w:rsidR="00411687" w:rsidRPr="00B71972">
        <w:t xml:space="preserve"> </w:t>
      </w:r>
      <w:r w:rsidRPr="00B71972">
        <w:t>bags</w:t>
      </w:r>
      <w:r w:rsidR="00411687" w:rsidRPr="00B71972">
        <w:t xml:space="preserve"> </w:t>
      </w:r>
      <w:r w:rsidRPr="00B71972">
        <w:t>can</w:t>
      </w:r>
      <w:r w:rsidR="00411687" w:rsidRPr="00B71972">
        <w:t xml:space="preserve"> </w:t>
      </w:r>
      <w:r w:rsidRPr="00B71972">
        <w:t>have</w:t>
      </w:r>
      <w:r w:rsidR="00411687" w:rsidRPr="00B71972">
        <w:t xml:space="preserve"> </w:t>
      </w:r>
      <w:r w:rsidRPr="00B71972">
        <w:t>an</w:t>
      </w:r>
      <w:r w:rsidR="00411687" w:rsidRPr="00B71972">
        <w:t xml:space="preserve"> </w:t>
      </w:r>
      <w:r w:rsidRPr="00B71972">
        <w:t>effect</w:t>
      </w:r>
      <w:r w:rsidR="00411687" w:rsidRPr="00B71972">
        <w:t xml:space="preserve"> </w:t>
      </w:r>
      <w:r w:rsidRPr="00B71972">
        <w:t>on</w:t>
      </w:r>
      <w:r w:rsidR="00411687" w:rsidRPr="00B71972">
        <w:t xml:space="preserve"> </w:t>
      </w:r>
      <w:r w:rsidRPr="00B71972">
        <w:t>the</w:t>
      </w:r>
      <w:r w:rsidR="00411687" w:rsidRPr="00B71972">
        <w:t xml:space="preserve"> </w:t>
      </w:r>
      <w:r w:rsidRPr="00B71972">
        <w:t>biodiversity</w:t>
      </w:r>
      <w:r w:rsidR="00411687" w:rsidRPr="00B71972">
        <w:t xml:space="preserve"> </w:t>
      </w:r>
      <w:r w:rsidRPr="00B71972">
        <w:t>of</w:t>
      </w:r>
      <w:r w:rsidR="00411687" w:rsidRPr="00B71972">
        <w:t xml:space="preserve"> </w:t>
      </w:r>
      <w:r w:rsidRPr="00B71972">
        <w:t>forest</w:t>
      </w:r>
      <w:r w:rsidR="00411687" w:rsidRPr="00B71972">
        <w:t xml:space="preserve"> </w:t>
      </w:r>
      <w:r w:rsidRPr="00B71972">
        <w:t>lands.</w:t>
      </w:r>
      <w:r w:rsidR="00411687" w:rsidRPr="00B71972">
        <w:t xml:space="preserve"> </w:t>
      </w:r>
      <w:r w:rsidRPr="00B71972">
        <w:br/>
      </w:r>
    </w:p>
    <w:p w14:paraId="35BD15BC" w14:textId="77777777" w:rsidR="00EA147A" w:rsidRPr="00B71972" w:rsidRDefault="00EA147A" w:rsidP="00411687">
      <w:pPr>
        <w:pStyle w:val="ColorfulList-Accent11"/>
        <w:ind w:left="360" w:hanging="360"/>
      </w:pPr>
      <w:r w:rsidRPr="00B71972">
        <w:tab/>
        <w:t>(e)</w:t>
      </w:r>
      <w:r w:rsidR="00411687" w:rsidRPr="00B71972">
        <w:t xml:space="preserve"> </w:t>
      </w:r>
      <w:r w:rsidRPr="00B71972">
        <w:t>Biodiversity/Nutrient</w:t>
      </w:r>
      <w:r w:rsidR="00411687" w:rsidRPr="00B71972">
        <w:t xml:space="preserve"> </w:t>
      </w:r>
      <w:r w:rsidRPr="00B71972">
        <w:t>Recycling:</w:t>
      </w:r>
      <w:r w:rsidR="00411687" w:rsidRPr="00B71972">
        <w:t xml:space="preserve"> </w:t>
      </w:r>
      <w:r w:rsidRPr="00B71972">
        <w:t>By</w:t>
      </w:r>
      <w:r w:rsidR="00411687" w:rsidRPr="00B71972">
        <w:t xml:space="preserve"> </w:t>
      </w:r>
      <w:r w:rsidRPr="00B71972">
        <w:t>restoring</w:t>
      </w:r>
      <w:r w:rsidR="00411687" w:rsidRPr="00B71972">
        <w:t xml:space="preserve"> </w:t>
      </w:r>
      <w:r w:rsidRPr="00B71972">
        <w:t>habitat</w:t>
      </w:r>
      <w:r w:rsidR="002F5214" w:rsidRPr="00B71972">
        <w:t>,</w:t>
      </w:r>
      <w:r w:rsidR="00411687" w:rsidRPr="00B71972">
        <w:t xml:space="preserve"> </w:t>
      </w:r>
      <w:r w:rsidRPr="00B71972">
        <w:t>you</w:t>
      </w:r>
      <w:r w:rsidR="00411687" w:rsidRPr="00B71972">
        <w:t xml:space="preserve"> </w:t>
      </w:r>
      <w:r w:rsidRPr="00B71972">
        <w:t>will</w:t>
      </w:r>
      <w:r w:rsidR="00411687" w:rsidRPr="00B71972">
        <w:t xml:space="preserve"> </w:t>
      </w:r>
      <w:r w:rsidRPr="00B71972">
        <w:t>be</w:t>
      </w:r>
      <w:r w:rsidR="00411687" w:rsidRPr="00B71972">
        <w:t xml:space="preserve"> </w:t>
      </w:r>
      <w:r w:rsidRPr="00B71972">
        <w:t>enhancing</w:t>
      </w:r>
      <w:r w:rsidR="00411687" w:rsidRPr="00B71972">
        <w:t xml:space="preserve"> </w:t>
      </w:r>
      <w:r w:rsidRPr="00B71972">
        <w:t>biodiversity</w:t>
      </w:r>
      <w:r w:rsidR="00411687" w:rsidRPr="00B71972">
        <w:t xml:space="preserve"> </w:t>
      </w:r>
      <w:r w:rsidRPr="00B71972">
        <w:t>and</w:t>
      </w:r>
      <w:r w:rsidR="00411687" w:rsidRPr="00B71972">
        <w:t xml:space="preserve"> </w:t>
      </w:r>
      <w:r w:rsidRPr="00B71972">
        <w:t>also</w:t>
      </w:r>
      <w:r w:rsidR="00411687" w:rsidRPr="00B71972">
        <w:t xml:space="preserve"> </w:t>
      </w:r>
      <w:r w:rsidRPr="00B71972">
        <w:t>helping</w:t>
      </w:r>
      <w:r w:rsidR="00411687" w:rsidRPr="00B71972">
        <w:t xml:space="preserve"> </w:t>
      </w:r>
      <w:r w:rsidRPr="00B71972">
        <w:t>the</w:t>
      </w:r>
      <w:r w:rsidR="00411687" w:rsidRPr="00B71972">
        <w:t xml:space="preserve"> </w:t>
      </w:r>
      <w:r w:rsidRPr="00B71972">
        <w:t>future</w:t>
      </w:r>
      <w:r w:rsidR="00411687" w:rsidRPr="00B71972">
        <w:t xml:space="preserve"> </w:t>
      </w:r>
      <w:r w:rsidRPr="00B71972">
        <w:t>recycling</w:t>
      </w:r>
      <w:r w:rsidR="00411687" w:rsidRPr="00B71972">
        <w:t xml:space="preserve"> </w:t>
      </w:r>
      <w:r w:rsidRPr="00B71972">
        <w:t>of</w:t>
      </w:r>
      <w:r w:rsidR="00411687" w:rsidRPr="00B71972">
        <w:t xml:space="preserve"> </w:t>
      </w:r>
      <w:r w:rsidRPr="00B71972">
        <w:t>nutrients</w:t>
      </w:r>
      <w:r w:rsidR="00411687" w:rsidRPr="00B71972">
        <w:t xml:space="preserve"> </w:t>
      </w:r>
      <w:r w:rsidRPr="00B71972">
        <w:t>from</w:t>
      </w:r>
      <w:r w:rsidR="00411687" w:rsidRPr="00B71972">
        <w:t xml:space="preserve"> </w:t>
      </w:r>
      <w:r w:rsidRPr="00B71972">
        <w:t>the</w:t>
      </w:r>
      <w:r w:rsidR="00411687" w:rsidRPr="00B71972">
        <w:t xml:space="preserve"> </w:t>
      </w:r>
      <w:r w:rsidRPr="00B71972">
        <w:t>plantings.</w:t>
      </w:r>
    </w:p>
    <w:p w14:paraId="31F79D19" w14:textId="77777777" w:rsidR="00EA147A" w:rsidRPr="00B71972" w:rsidRDefault="00EA147A" w:rsidP="00411687">
      <w:pPr>
        <w:pStyle w:val="ColorfulList-Accent11"/>
        <w:ind w:left="360" w:hanging="360"/>
      </w:pPr>
    </w:p>
    <w:p w14:paraId="03528CB8" w14:textId="77777777" w:rsidR="00EA147A" w:rsidRPr="00B71972" w:rsidRDefault="00EA147A" w:rsidP="00411687">
      <w:pPr>
        <w:pStyle w:val="ColorfulList-Accent11"/>
        <w:ind w:left="360" w:hanging="360"/>
      </w:pPr>
      <w:r w:rsidRPr="00B71972">
        <w:tab/>
        <w:t>(f)</w:t>
      </w:r>
      <w:r w:rsidR="00411687" w:rsidRPr="00B71972">
        <w:t xml:space="preserve"> </w:t>
      </w:r>
      <w:r w:rsidRPr="00B71972">
        <w:t>Reliance</w:t>
      </w:r>
      <w:r w:rsidR="00411687" w:rsidRPr="00B71972">
        <w:t xml:space="preserve"> </w:t>
      </w:r>
      <w:r w:rsidRPr="00B71972">
        <w:t>on</w:t>
      </w:r>
      <w:r w:rsidR="00411687" w:rsidRPr="00B71972">
        <w:t xml:space="preserve"> </w:t>
      </w:r>
      <w:r w:rsidRPr="00B71972">
        <w:t>Solar</w:t>
      </w:r>
      <w:r w:rsidR="00411687" w:rsidRPr="00B71972">
        <w:t xml:space="preserve"> </w:t>
      </w:r>
      <w:r w:rsidRPr="00B71972">
        <w:t>Energy/Biodiversity:</w:t>
      </w:r>
      <w:r w:rsidR="00411687" w:rsidRPr="00B71972">
        <w:t xml:space="preserve"> </w:t>
      </w:r>
      <w:r w:rsidRPr="00B71972">
        <w:t>Promoting</w:t>
      </w:r>
      <w:r w:rsidR="00411687" w:rsidRPr="00B71972">
        <w:t xml:space="preserve"> </w:t>
      </w:r>
      <w:r w:rsidRPr="00B71972">
        <w:t>the</w:t>
      </w:r>
      <w:r w:rsidR="00411687" w:rsidRPr="00B71972">
        <w:t xml:space="preserve"> </w:t>
      </w:r>
      <w:r w:rsidRPr="00B71972">
        <w:t>use</w:t>
      </w:r>
      <w:r w:rsidR="00411687" w:rsidRPr="00B71972">
        <w:t xml:space="preserve"> </w:t>
      </w:r>
      <w:r w:rsidRPr="00B71972">
        <w:t>of</w:t>
      </w:r>
      <w:r w:rsidR="00411687" w:rsidRPr="00B71972">
        <w:t xml:space="preserve"> </w:t>
      </w:r>
      <w:r w:rsidRPr="00B71972">
        <w:t>renewable</w:t>
      </w:r>
      <w:r w:rsidR="00411687" w:rsidRPr="00B71972">
        <w:t xml:space="preserve"> </w:t>
      </w:r>
      <w:r w:rsidRPr="00B71972">
        <w:t>energy</w:t>
      </w:r>
      <w:r w:rsidR="00411687" w:rsidRPr="00B71972">
        <w:t xml:space="preserve"> </w:t>
      </w:r>
      <w:r w:rsidRPr="00B71972">
        <w:t>sources</w:t>
      </w:r>
      <w:r w:rsidR="00411687" w:rsidRPr="00B71972">
        <w:t xml:space="preserve"> </w:t>
      </w:r>
      <w:r w:rsidRPr="00B71972">
        <w:t>complies</w:t>
      </w:r>
      <w:r w:rsidR="00411687" w:rsidRPr="00B71972">
        <w:t xml:space="preserve"> </w:t>
      </w:r>
      <w:r w:rsidRPr="00B71972">
        <w:t>with</w:t>
      </w:r>
      <w:r w:rsidR="00411687" w:rsidRPr="00B71972">
        <w:t xml:space="preserve"> </w:t>
      </w:r>
      <w:r w:rsidRPr="00B71972">
        <w:t>the</w:t>
      </w:r>
      <w:r w:rsidR="00411687" w:rsidRPr="00B71972">
        <w:t xml:space="preserve"> </w:t>
      </w:r>
      <w:r w:rsidRPr="00B71972">
        <w:t>principle</w:t>
      </w:r>
      <w:r w:rsidR="00411687" w:rsidRPr="00B71972">
        <w:t xml:space="preserve"> </w:t>
      </w:r>
      <w:r w:rsidRPr="00B71972">
        <w:t>of</w:t>
      </w:r>
      <w:r w:rsidR="00411687" w:rsidRPr="00B71972">
        <w:t xml:space="preserve"> </w:t>
      </w:r>
      <w:r w:rsidRPr="00B71972">
        <w:t>relying</w:t>
      </w:r>
      <w:r w:rsidR="00411687" w:rsidRPr="00B71972">
        <w:t xml:space="preserve"> </w:t>
      </w:r>
      <w:r w:rsidRPr="00B71972">
        <w:t>on</w:t>
      </w:r>
      <w:r w:rsidR="00411687" w:rsidRPr="00B71972">
        <w:t xml:space="preserve"> </w:t>
      </w:r>
      <w:r w:rsidRPr="00B71972">
        <w:t>solar</w:t>
      </w:r>
      <w:r w:rsidR="00411687" w:rsidRPr="00B71972">
        <w:t xml:space="preserve"> </w:t>
      </w:r>
      <w:r w:rsidRPr="00B71972">
        <w:t>energy,</w:t>
      </w:r>
      <w:r w:rsidR="00411687" w:rsidRPr="00B71972">
        <w:t xml:space="preserve"> </w:t>
      </w:r>
      <w:r w:rsidRPr="00B71972">
        <w:t>and</w:t>
      </w:r>
      <w:r w:rsidR="00411687" w:rsidRPr="00B71972">
        <w:t xml:space="preserve"> </w:t>
      </w:r>
      <w:r w:rsidRPr="00B71972">
        <w:t>less</w:t>
      </w:r>
      <w:r w:rsidR="00411687" w:rsidRPr="00B71972">
        <w:t xml:space="preserve"> </w:t>
      </w:r>
      <w:r w:rsidRPr="00B71972">
        <w:t>reliance</w:t>
      </w:r>
      <w:r w:rsidR="00411687" w:rsidRPr="00B71972">
        <w:t xml:space="preserve"> </w:t>
      </w:r>
      <w:r w:rsidRPr="00B71972">
        <w:t>on</w:t>
      </w:r>
      <w:r w:rsidR="00411687" w:rsidRPr="00B71972">
        <w:t xml:space="preserve"> </w:t>
      </w:r>
      <w:r w:rsidRPr="00B71972">
        <w:t>nonrenewable</w:t>
      </w:r>
      <w:r w:rsidR="00411687" w:rsidRPr="00B71972">
        <w:t xml:space="preserve"> </w:t>
      </w:r>
      <w:r w:rsidRPr="00B71972">
        <w:t>sources</w:t>
      </w:r>
      <w:r w:rsidR="00411687" w:rsidRPr="00B71972">
        <w:t xml:space="preserve"> </w:t>
      </w:r>
      <w:r w:rsidRPr="00B71972">
        <w:t>such</w:t>
      </w:r>
      <w:r w:rsidR="00411687" w:rsidRPr="00B71972">
        <w:t xml:space="preserve"> </w:t>
      </w:r>
      <w:r w:rsidRPr="00B71972">
        <w:t>as</w:t>
      </w:r>
      <w:r w:rsidR="00411687" w:rsidRPr="00B71972">
        <w:t xml:space="preserve"> </w:t>
      </w:r>
      <w:r w:rsidRPr="00B71972">
        <w:t>coal</w:t>
      </w:r>
      <w:r w:rsidR="00411687" w:rsidRPr="00B71972">
        <w:t xml:space="preserve"> </w:t>
      </w:r>
      <w:r w:rsidRPr="00B71972">
        <w:t>and</w:t>
      </w:r>
      <w:r w:rsidR="00411687" w:rsidRPr="00B71972">
        <w:t xml:space="preserve"> </w:t>
      </w:r>
      <w:r w:rsidRPr="00B71972">
        <w:t>oil</w:t>
      </w:r>
      <w:r w:rsidR="00411687" w:rsidRPr="00B71972">
        <w:t xml:space="preserve"> </w:t>
      </w:r>
      <w:r w:rsidRPr="00B71972">
        <w:t>that</w:t>
      </w:r>
      <w:r w:rsidR="00411687" w:rsidRPr="00B71972">
        <w:t xml:space="preserve"> </w:t>
      </w:r>
      <w:r w:rsidRPr="00B71972">
        <w:t>adversely</w:t>
      </w:r>
      <w:r w:rsidR="00411687" w:rsidRPr="00B71972">
        <w:t xml:space="preserve"> </w:t>
      </w:r>
      <w:r w:rsidRPr="00B71972">
        <w:t>affect</w:t>
      </w:r>
      <w:r w:rsidR="00411687" w:rsidRPr="00B71972">
        <w:t xml:space="preserve"> </w:t>
      </w:r>
      <w:r w:rsidRPr="00B71972">
        <w:t>biodiversity</w:t>
      </w:r>
      <w:r w:rsidR="00411687" w:rsidRPr="00B71972">
        <w:t xml:space="preserve"> </w:t>
      </w:r>
      <w:r w:rsidRPr="00B71972">
        <w:t>in</w:t>
      </w:r>
      <w:r w:rsidR="00411687" w:rsidRPr="00B71972">
        <w:t xml:space="preserve"> </w:t>
      </w:r>
      <w:r w:rsidRPr="00B71972">
        <w:t>their</w:t>
      </w:r>
      <w:r w:rsidR="00411687" w:rsidRPr="00B71972">
        <w:t xml:space="preserve"> </w:t>
      </w:r>
      <w:r w:rsidRPr="00B71972">
        <w:t>extraction.</w:t>
      </w:r>
      <w:r w:rsidRPr="00B71972">
        <w:br/>
      </w:r>
    </w:p>
    <w:p w14:paraId="2C235795" w14:textId="36229670" w:rsidR="00CE3AE5" w:rsidRDefault="00CE3AE5" w:rsidP="009B7838">
      <w:pPr>
        <w:tabs>
          <w:tab w:val="left" w:pos="360"/>
        </w:tabs>
        <w:autoSpaceDE w:val="0"/>
        <w:autoSpaceDN w:val="0"/>
        <w:adjustRightInd w:val="0"/>
      </w:pPr>
      <w:r>
        <w:rPr>
          <w:bCs/>
        </w:rPr>
        <w:t xml:space="preserve">4. </w:t>
      </w:r>
      <w:r w:rsidR="009B7838">
        <w:rPr>
          <w:bCs/>
        </w:rPr>
        <w:tab/>
      </w:r>
      <w:r w:rsidR="00EA147A" w:rsidRPr="00B71972">
        <w:t>Explain</w:t>
      </w:r>
      <w:r w:rsidR="00411687" w:rsidRPr="00B71972">
        <w:t xml:space="preserve"> </w:t>
      </w:r>
      <w:r w:rsidR="00EA147A" w:rsidRPr="00B71972">
        <w:t>why</w:t>
      </w:r>
      <w:r w:rsidR="00411687" w:rsidRPr="00B71972">
        <w:t xml:space="preserve"> </w:t>
      </w:r>
      <w:r w:rsidR="00EA147A" w:rsidRPr="00B71972">
        <w:t>you</w:t>
      </w:r>
      <w:r w:rsidR="00411687" w:rsidRPr="00B71972">
        <w:t xml:space="preserve"> </w:t>
      </w:r>
      <w:r w:rsidR="00EA147A" w:rsidRPr="00B71972">
        <w:t>agree</w:t>
      </w:r>
      <w:r w:rsidR="00411687" w:rsidRPr="00B71972">
        <w:t xml:space="preserve"> </w:t>
      </w:r>
      <w:r w:rsidR="00EA147A" w:rsidRPr="00B71972">
        <w:t>or</w:t>
      </w:r>
      <w:r w:rsidR="00411687" w:rsidRPr="00B71972">
        <w:t xml:space="preserve"> </w:t>
      </w:r>
      <w:r w:rsidR="00EA147A" w:rsidRPr="00B71972">
        <w:t>disagree</w:t>
      </w:r>
      <w:r w:rsidR="00411687" w:rsidRPr="00B71972">
        <w:t xml:space="preserve"> </w:t>
      </w:r>
      <w:r w:rsidR="00EA147A" w:rsidRPr="00B71972">
        <w:t>with</w:t>
      </w:r>
      <w:r w:rsidR="00411687" w:rsidRPr="00B71972">
        <w:t xml:space="preserve"> </w:t>
      </w:r>
      <w:r w:rsidR="00EA147A" w:rsidRPr="00B71972">
        <w:t>the</w:t>
      </w:r>
      <w:r w:rsidR="00411687" w:rsidRPr="00B71972">
        <w:t xml:space="preserve"> </w:t>
      </w:r>
      <w:r w:rsidR="00EA147A" w:rsidRPr="00B71972">
        <w:t>following</w:t>
      </w:r>
      <w:r w:rsidR="00411687" w:rsidRPr="00B71972">
        <w:t xml:space="preserve"> </w:t>
      </w:r>
      <w:r w:rsidR="00EA147A" w:rsidRPr="00B71972">
        <w:t>propositions:</w:t>
      </w:r>
      <w:r w:rsidR="00411687" w:rsidRPr="00B71972">
        <w:t xml:space="preserve"> </w:t>
      </w:r>
    </w:p>
    <w:p w14:paraId="67F207B9" w14:textId="77777777" w:rsidR="009B7838" w:rsidRDefault="00EA147A" w:rsidP="009B7838">
      <w:pPr>
        <w:autoSpaceDE w:val="0"/>
        <w:autoSpaceDN w:val="0"/>
        <w:adjustRightInd w:val="0"/>
        <w:ind w:left="360"/>
      </w:pPr>
      <w:r w:rsidRPr="00CE3AE5">
        <w:rPr>
          <w:bCs/>
        </w:rPr>
        <w:t>a.</w:t>
      </w:r>
      <w:r w:rsidR="00411687" w:rsidRPr="00CE3AE5">
        <w:rPr>
          <w:bCs/>
        </w:rPr>
        <w:t xml:space="preserve"> </w:t>
      </w:r>
      <w:r w:rsidRPr="00B71972">
        <w:t>Stabilizing</w:t>
      </w:r>
      <w:r w:rsidR="00411687" w:rsidRPr="00B71972">
        <w:t xml:space="preserve"> </w:t>
      </w:r>
      <w:r w:rsidRPr="00B71972">
        <w:t>population</w:t>
      </w:r>
      <w:r w:rsidR="00411687" w:rsidRPr="00B71972">
        <w:t xml:space="preserve"> </w:t>
      </w:r>
      <w:r w:rsidRPr="00B71972">
        <w:t>is</w:t>
      </w:r>
      <w:r w:rsidR="00411687" w:rsidRPr="00B71972">
        <w:t xml:space="preserve"> </w:t>
      </w:r>
      <w:r w:rsidRPr="00B71972">
        <w:t>not</w:t>
      </w:r>
      <w:r w:rsidR="00411687" w:rsidRPr="00B71972">
        <w:t xml:space="preserve"> </w:t>
      </w:r>
      <w:r w:rsidRPr="00B71972">
        <w:t>desirable</w:t>
      </w:r>
      <w:r w:rsidR="00411687" w:rsidRPr="00B71972">
        <w:t xml:space="preserve"> </w:t>
      </w:r>
      <w:r w:rsidRPr="00B71972">
        <w:t>because,</w:t>
      </w:r>
      <w:r w:rsidR="00411687" w:rsidRPr="00B71972">
        <w:t xml:space="preserve"> </w:t>
      </w:r>
      <w:r w:rsidRPr="00B71972">
        <w:t>without</w:t>
      </w:r>
      <w:r w:rsidR="00411687" w:rsidRPr="00B71972">
        <w:t xml:space="preserve"> </w:t>
      </w:r>
      <w:r w:rsidRPr="00B71972">
        <w:t>more</w:t>
      </w:r>
      <w:r w:rsidR="00411687" w:rsidRPr="00B71972">
        <w:t xml:space="preserve"> </w:t>
      </w:r>
      <w:r w:rsidRPr="00B71972">
        <w:t>consumers,</w:t>
      </w:r>
      <w:r w:rsidR="00411687" w:rsidRPr="00B71972">
        <w:t xml:space="preserve"> </w:t>
      </w:r>
      <w:r w:rsidRPr="00B71972">
        <w:t>economic</w:t>
      </w:r>
      <w:r w:rsidR="00411687" w:rsidRPr="00B71972">
        <w:t xml:space="preserve"> </w:t>
      </w:r>
      <w:r w:rsidRPr="00B71972">
        <w:t>growth</w:t>
      </w:r>
      <w:r w:rsidR="00411687" w:rsidRPr="00B71972">
        <w:t xml:space="preserve"> </w:t>
      </w:r>
      <w:r w:rsidRPr="00B71972">
        <w:t>would</w:t>
      </w:r>
      <w:r w:rsidR="00411687" w:rsidRPr="00B71972">
        <w:t xml:space="preserve"> </w:t>
      </w:r>
      <w:r w:rsidRPr="00B71972">
        <w:t>stop.</w:t>
      </w:r>
      <w:r w:rsidR="00411687" w:rsidRPr="00B71972">
        <w:t xml:space="preserve"> </w:t>
      </w:r>
    </w:p>
    <w:p w14:paraId="463FC2F8" w14:textId="4B1F3785" w:rsidR="00CE3AE5" w:rsidRDefault="00EA147A" w:rsidP="009B7838">
      <w:pPr>
        <w:autoSpaceDE w:val="0"/>
        <w:autoSpaceDN w:val="0"/>
        <w:adjustRightInd w:val="0"/>
        <w:ind w:left="360"/>
      </w:pPr>
      <w:r w:rsidRPr="00CE3AE5">
        <w:rPr>
          <w:bCs/>
        </w:rPr>
        <w:t>b.</w:t>
      </w:r>
      <w:r w:rsidR="00411687" w:rsidRPr="00CE3AE5">
        <w:rPr>
          <w:bCs/>
        </w:rPr>
        <w:t xml:space="preserve"> </w:t>
      </w:r>
      <w:r w:rsidRPr="00B71972">
        <w:t>The</w:t>
      </w:r>
      <w:r w:rsidR="00411687" w:rsidRPr="00B71972">
        <w:t xml:space="preserve"> </w:t>
      </w:r>
      <w:r w:rsidRPr="00B71972">
        <w:t>world</w:t>
      </w:r>
      <w:r w:rsidR="00411687" w:rsidRPr="00B71972">
        <w:t xml:space="preserve"> </w:t>
      </w:r>
      <w:r w:rsidRPr="00B71972">
        <w:t>will</w:t>
      </w:r>
      <w:r w:rsidR="00411687" w:rsidRPr="00B71972">
        <w:t xml:space="preserve"> </w:t>
      </w:r>
      <w:r w:rsidRPr="00B71972">
        <w:t>never</w:t>
      </w:r>
      <w:r w:rsidR="00411687" w:rsidRPr="00B71972">
        <w:t xml:space="preserve"> </w:t>
      </w:r>
      <w:r w:rsidRPr="00B71972">
        <w:t>run</w:t>
      </w:r>
      <w:r w:rsidR="00411687" w:rsidRPr="00B71972">
        <w:t xml:space="preserve"> </w:t>
      </w:r>
      <w:r w:rsidRPr="00B71972">
        <w:t>out</w:t>
      </w:r>
      <w:r w:rsidR="00411687" w:rsidRPr="00B71972">
        <w:t xml:space="preserve"> </w:t>
      </w:r>
      <w:r w:rsidRPr="00B71972">
        <w:t>of</w:t>
      </w:r>
      <w:r w:rsidR="00411687" w:rsidRPr="00B71972">
        <w:t xml:space="preserve"> </w:t>
      </w:r>
      <w:r w:rsidRPr="00B71972">
        <w:t>resources</w:t>
      </w:r>
      <w:r w:rsidR="00411687" w:rsidRPr="00B71972">
        <w:t xml:space="preserve"> </w:t>
      </w:r>
      <w:r w:rsidRPr="00B71972">
        <w:t>because</w:t>
      </w:r>
      <w:r w:rsidR="00411687" w:rsidRPr="00B71972">
        <w:t xml:space="preserve"> </w:t>
      </w:r>
      <w:r w:rsidRPr="00B71972">
        <w:t>we</w:t>
      </w:r>
      <w:r w:rsidR="00411687" w:rsidRPr="00B71972">
        <w:t xml:space="preserve"> </w:t>
      </w:r>
      <w:r w:rsidRPr="00B71972">
        <w:t>can</w:t>
      </w:r>
      <w:r w:rsidR="00411687" w:rsidRPr="00B71972">
        <w:t xml:space="preserve"> </w:t>
      </w:r>
      <w:r w:rsidRPr="00B71972">
        <w:t>use</w:t>
      </w:r>
      <w:r w:rsidR="00411687" w:rsidRPr="00B71972">
        <w:t xml:space="preserve"> </w:t>
      </w:r>
      <w:r w:rsidRPr="00B71972">
        <w:t>technology</w:t>
      </w:r>
      <w:r w:rsidR="00411687" w:rsidRPr="00B71972">
        <w:t xml:space="preserve"> </w:t>
      </w:r>
      <w:r w:rsidRPr="00B71972">
        <w:t>to</w:t>
      </w:r>
      <w:r w:rsidR="00411687" w:rsidRPr="00B71972">
        <w:t xml:space="preserve"> </w:t>
      </w:r>
      <w:r w:rsidRPr="00B71972">
        <w:t>find</w:t>
      </w:r>
      <w:r w:rsidR="00411687" w:rsidRPr="00B71972">
        <w:t xml:space="preserve"> </w:t>
      </w:r>
      <w:r w:rsidRPr="00B71972">
        <w:t>substitutes</w:t>
      </w:r>
      <w:r w:rsidR="00411687" w:rsidRPr="00B71972">
        <w:t xml:space="preserve"> </w:t>
      </w:r>
      <w:r w:rsidRPr="00B71972">
        <w:t>and</w:t>
      </w:r>
      <w:r w:rsidR="00411687" w:rsidRPr="00B71972">
        <w:t xml:space="preserve"> </w:t>
      </w:r>
      <w:r w:rsidRPr="00B71972">
        <w:t>to</w:t>
      </w:r>
      <w:r w:rsidR="00411687" w:rsidRPr="00B71972">
        <w:t xml:space="preserve"> </w:t>
      </w:r>
      <w:r w:rsidRPr="00B71972">
        <w:t>help</w:t>
      </w:r>
      <w:r w:rsidR="00411687" w:rsidRPr="00B71972">
        <w:t xml:space="preserve"> </w:t>
      </w:r>
      <w:r w:rsidRPr="00B71972">
        <w:t>us</w:t>
      </w:r>
      <w:r w:rsidR="00411687" w:rsidRPr="00B71972">
        <w:t xml:space="preserve"> </w:t>
      </w:r>
      <w:r w:rsidRPr="00B71972">
        <w:t>reduce</w:t>
      </w:r>
      <w:r w:rsidR="00411687" w:rsidRPr="00B71972">
        <w:t xml:space="preserve"> </w:t>
      </w:r>
      <w:r w:rsidRPr="00B71972">
        <w:t>resource</w:t>
      </w:r>
      <w:r w:rsidR="00411687" w:rsidRPr="00B71972">
        <w:t xml:space="preserve"> </w:t>
      </w:r>
      <w:r w:rsidRPr="00B71972">
        <w:t>waste.</w:t>
      </w:r>
      <w:r w:rsidR="00411687" w:rsidRPr="00B71972">
        <w:t xml:space="preserve"> </w:t>
      </w:r>
    </w:p>
    <w:p w14:paraId="767DDC1D" w14:textId="17276FC6" w:rsidR="00EA147A" w:rsidRPr="00B71972" w:rsidRDefault="005A400C" w:rsidP="009B7838">
      <w:pPr>
        <w:autoSpaceDE w:val="0"/>
        <w:autoSpaceDN w:val="0"/>
        <w:adjustRightInd w:val="0"/>
        <w:ind w:left="360"/>
      </w:pPr>
      <w:r>
        <w:t xml:space="preserve">c. </w:t>
      </w:r>
      <w:r w:rsidRPr="00CE3AE5">
        <w:rPr>
          <w:rFonts w:ascii="MeridienLTStd-Roman" w:hAnsi="MeridienLTStd-Roman" w:cs="MeridienLTStd-Roman"/>
          <w:sz w:val="19"/>
          <w:szCs w:val="19"/>
        </w:rPr>
        <w:t>We can shrink our ecological footprints while creating beneficial environmental impacts.</w:t>
      </w:r>
    </w:p>
    <w:p w14:paraId="557232D4" w14:textId="77777777" w:rsidR="00EA147A" w:rsidRPr="00B71972" w:rsidRDefault="00EA147A" w:rsidP="00411687">
      <w:pPr>
        <w:pStyle w:val="ColorfulList-Accent11"/>
        <w:ind w:left="360" w:hanging="360"/>
        <w:contextualSpacing/>
      </w:pPr>
    </w:p>
    <w:p w14:paraId="1914D73E" w14:textId="77777777" w:rsidR="00EA147A" w:rsidRPr="00B71972" w:rsidRDefault="00EA147A" w:rsidP="00411687">
      <w:pPr>
        <w:pStyle w:val="ColorfulList-Accent11"/>
        <w:ind w:left="360"/>
        <w:contextualSpacing/>
      </w:pPr>
      <w:r w:rsidRPr="00B71972">
        <w:t>Student</w:t>
      </w:r>
      <w:r w:rsidR="00411687" w:rsidRPr="00B71972">
        <w:t xml:space="preserve"> </w:t>
      </w:r>
      <w:r w:rsidRPr="00B71972">
        <w:t>answers</w:t>
      </w:r>
      <w:r w:rsidR="00411687" w:rsidRPr="00B71972">
        <w:t xml:space="preserve"> </w:t>
      </w:r>
      <w:r w:rsidRPr="00B71972">
        <w:t>will</w:t>
      </w:r>
      <w:r w:rsidR="00411687" w:rsidRPr="00B71972">
        <w:t xml:space="preserve"> </w:t>
      </w:r>
      <w:r w:rsidRPr="00B71972">
        <w:t>vary</w:t>
      </w:r>
      <w:r w:rsidR="00411687" w:rsidRPr="00B71972">
        <w:t xml:space="preserve"> </w:t>
      </w:r>
      <w:r w:rsidRPr="00B71972">
        <w:t>depending</w:t>
      </w:r>
      <w:r w:rsidR="00411687" w:rsidRPr="00B71972">
        <w:t xml:space="preserve"> </w:t>
      </w:r>
      <w:r w:rsidRPr="00B71972">
        <w:t>on</w:t>
      </w:r>
      <w:r w:rsidR="00411687" w:rsidRPr="00B71972">
        <w:t xml:space="preserve"> </w:t>
      </w:r>
      <w:r w:rsidRPr="00B71972">
        <w:t>their</w:t>
      </w:r>
      <w:r w:rsidR="00411687" w:rsidRPr="00B71972">
        <w:t xml:space="preserve"> </w:t>
      </w:r>
      <w:r w:rsidRPr="00B71972">
        <w:t>viewpoint</w:t>
      </w:r>
      <w:r w:rsidR="00411687" w:rsidRPr="00B71972">
        <w:t xml:space="preserve"> </w:t>
      </w:r>
      <w:r w:rsidRPr="00B71972">
        <w:t>but</w:t>
      </w:r>
      <w:r w:rsidR="00411687" w:rsidRPr="00B71972">
        <w:t xml:space="preserve"> </w:t>
      </w:r>
      <w:r w:rsidRPr="00B71972">
        <w:t>could</w:t>
      </w:r>
      <w:r w:rsidR="00411687" w:rsidRPr="00B71972">
        <w:t xml:space="preserve"> </w:t>
      </w:r>
      <w:r w:rsidRPr="00B71972">
        <w:t>include:</w:t>
      </w:r>
      <w:r w:rsidRPr="00B71972">
        <w:br/>
      </w:r>
    </w:p>
    <w:p w14:paraId="4F923266" w14:textId="4095023F" w:rsidR="00EA147A" w:rsidRPr="00B71972" w:rsidRDefault="009B7838" w:rsidP="00411687">
      <w:pPr>
        <w:pStyle w:val="ColorfulList-Accent11"/>
        <w:ind w:left="360"/>
      </w:pPr>
      <w:r>
        <w:t>D</w:t>
      </w:r>
      <w:r w:rsidR="00EA147A" w:rsidRPr="00B71972">
        <w:t>isagree:</w:t>
      </w:r>
      <w:r w:rsidR="00411687" w:rsidRPr="00B71972">
        <w:t xml:space="preserve"> </w:t>
      </w:r>
      <w:r w:rsidR="00EA147A" w:rsidRPr="00B71972">
        <w:t>The</w:t>
      </w:r>
      <w:r w:rsidR="00411687" w:rsidRPr="00B71972">
        <w:t xml:space="preserve"> </w:t>
      </w:r>
      <w:r w:rsidR="00EA147A" w:rsidRPr="00B71972">
        <w:t>earth</w:t>
      </w:r>
      <w:r w:rsidR="00411687" w:rsidRPr="00B71972">
        <w:t xml:space="preserve"> </w:t>
      </w:r>
      <w:r w:rsidR="00EA147A" w:rsidRPr="00B71972">
        <w:t>has</w:t>
      </w:r>
      <w:r w:rsidR="00411687" w:rsidRPr="00B71972">
        <w:t xml:space="preserve"> </w:t>
      </w:r>
      <w:r w:rsidR="00EA147A" w:rsidRPr="00B71972">
        <w:t>a</w:t>
      </w:r>
      <w:r w:rsidR="00411687" w:rsidRPr="00B71972">
        <w:t xml:space="preserve"> </w:t>
      </w:r>
      <w:r w:rsidR="00EA147A" w:rsidRPr="00B71972">
        <w:t>finite</w:t>
      </w:r>
      <w:r w:rsidR="00411687" w:rsidRPr="00B71972">
        <w:t xml:space="preserve"> </w:t>
      </w:r>
      <w:r w:rsidR="00EA147A" w:rsidRPr="00B71972">
        <w:t>amount</w:t>
      </w:r>
      <w:r w:rsidR="00411687" w:rsidRPr="00B71972">
        <w:t xml:space="preserve"> </w:t>
      </w:r>
      <w:r w:rsidR="00EA147A" w:rsidRPr="00B71972">
        <w:t>of</w:t>
      </w:r>
      <w:r w:rsidR="00411687" w:rsidRPr="00B71972">
        <w:t xml:space="preserve"> </w:t>
      </w:r>
      <w:r w:rsidR="00EA147A" w:rsidRPr="00B71972">
        <w:t>resources.</w:t>
      </w:r>
      <w:r w:rsidR="00411687" w:rsidRPr="00B71972">
        <w:t xml:space="preserve"> </w:t>
      </w:r>
      <w:r w:rsidR="00EA147A" w:rsidRPr="00B71972">
        <w:t>With</w:t>
      </w:r>
      <w:r w:rsidR="00411687" w:rsidRPr="00B71972">
        <w:t xml:space="preserve"> </w:t>
      </w:r>
      <w:r w:rsidR="00EA147A" w:rsidRPr="00B71972">
        <w:t>ever-increasing</w:t>
      </w:r>
      <w:r w:rsidR="00411687" w:rsidRPr="00B71972">
        <w:t xml:space="preserve"> </w:t>
      </w:r>
      <w:r w:rsidR="00EA147A" w:rsidRPr="00B71972">
        <w:t>numbers</w:t>
      </w:r>
      <w:r w:rsidR="00411687" w:rsidRPr="00B71972">
        <w:t xml:space="preserve"> </w:t>
      </w:r>
      <w:r w:rsidR="00EA147A" w:rsidRPr="00B71972">
        <w:t>of</w:t>
      </w:r>
      <w:r w:rsidR="00411687" w:rsidRPr="00B71972">
        <w:t xml:space="preserve"> </w:t>
      </w:r>
      <w:r w:rsidR="00EA147A" w:rsidRPr="00B71972">
        <w:t>consumers</w:t>
      </w:r>
      <w:r w:rsidR="00411687" w:rsidRPr="00B71972">
        <w:t xml:space="preserve"> </w:t>
      </w:r>
      <w:r w:rsidR="00EA147A" w:rsidRPr="00B71972">
        <w:t>the</w:t>
      </w:r>
      <w:r w:rsidR="00411687" w:rsidRPr="00B71972">
        <w:t xml:space="preserve"> </w:t>
      </w:r>
      <w:r w:rsidR="00EA147A" w:rsidRPr="00B71972">
        <w:t>economy</w:t>
      </w:r>
      <w:r w:rsidR="00411687" w:rsidRPr="00B71972">
        <w:t xml:space="preserve"> </w:t>
      </w:r>
      <w:r w:rsidR="00EA147A" w:rsidRPr="00B71972">
        <w:t>may</w:t>
      </w:r>
      <w:r w:rsidR="00411687" w:rsidRPr="00B71972">
        <w:t xml:space="preserve"> </w:t>
      </w:r>
      <w:r w:rsidR="00EA147A" w:rsidRPr="00B71972">
        <w:t>eventually</w:t>
      </w:r>
      <w:r w:rsidR="00411687" w:rsidRPr="00B71972">
        <w:t xml:space="preserve"> </w:t>
      </w:r>
      <w:r w:rsidR="002F5214" w:rsidRPr="00B71972">
        <w:t xml:space="preserve">reach a maximum </w:t>
      </w:r>
      <w:r w:rsidR="00EA147A" w:rsidRPr="00B71972">
        <w:t>as</w:t>
      </w:r>
      <w:r w:rsidR="00411687" w:rsidRPr="00B71972">
        <w:t xml:space="preserve"> </w:t>
      </w:r>
      <w:r w:rsidR="00EA147A" w:rsidRPr="00B71972">
        <w:t>these</w:t>
      </w:r>
      <w:r w:rsidR="00411687" w:rsidRPr="00B71972">
        <w:t xml:space="preserve"> </w:t>
      </w:r>
      <w:r w:rsidR="00EA147A" w:rsidRPr="00B71972">
        <w:t>resources</w:t>
      </w:r>
      <w:r w:rsidR="00411687" w:rsidRPr="00B71972">
        <w:t xml:space="preserve"> </w:t>
      </w:r>
      <w:r w:rsidR="00EA147A" w:rsidRPr="00B71972">
        <w:t>are</w:t>
      </w:r>
      <w:r w:rsidR="00411687" w:rsidRPr="00B71972">
        <w:t xml:space="preserve"> </w:t>
      </w:r>
      <w:r w:rsidR="00EA147A" w:rsidRPr="00B71972">
        <w:t>diminished</w:t>
      </w:r>
      <w:r w:rsidR="00411687" w:rsidRPr="00B71972">
        <w:t xml:space="preserve"> </w:t>
      </w:r>
      <w:r w:rsidR="00EA147A" w:rsidRPr="00B71972">
        <w:t>and</w:t>
      </w:r>
      <w:r w:rsidR="00411687" w:rsidRPr="00B71972">
        <w:t xml:space="preserve"> </w:t>
      </w:r>
      <w:r w:rsidR="00EA147A" w:rsidRPr="00B71972">
        <w:t>the</w:t>
      </w:r>
      <w:r w:rsidR="00411687" w:rsidRPr="00B71972">
        <w:t xml:space="preserve"> </w:t>
      </w:r>
      <w:r w:rsidR="00EA147A" w:rsidRPr="00B71972">
        <w:t>cost</w:t>
      </w:r>
      <w:r w:rsidR="006837CB" w:rsidRPr="00B71972">
        <w:t xml:space="preserve"> of good</w:t>
      </w:r>
      <w:r w:rsidR="00EA147A" w:rsidRPr="00B71972">
        <w:t>s</w:t>
      </w:r>
      <w:r w:rsidR="00411687" w:rsidRPr="00B71972">
        <w:t xml:space="preserve"> </w:t>
      </w:r>
      <w:r w:rsidR="00EA147A" w:rsidRPr="00B71972">
        <w:t>skyrocke</w:t>
      </w:r>
      <w:r w:rsidR="006837CB" w:rsidRPr="00B71972">
        <w:t>ts</w:t>
      </w:r>
      <w:r w:rsidR="00EA147A" w:rsidRPr="00B71972">
        <w:t>.</w:t>
      </w:r>
      <w:r w:rsidR="00411687" w:rsidRPr="00B71972">
        <w:t xml:space="preserve"> </w:t>
      </w:r>
      <w:r w:rsidR="00EA147A" w:rsidRPr="00B71972">
        <w:t>This</w:t>
      </w:r>
      <w:r w:rsidR="00411687" w:rsidRPr="00B71972">
        <w:t xml:space="preserve"> </w:t>
      </w:r>
      <w:r w:rsidR="00EA147A" w:rsidRPr="00B71972">
        <w:t>would</w:t>
      </w:r>
      <w:r w:rsidR="00411687" w:rsidRPr="00B71972">
        <w:t xml:space="preserve"> </w:t>
      </w:r>
      <w:r w:rsidR="006837CB" w:rsidRPr="00B71972">
        <w:t xml:space="preserve">cause a </w:t>
      </w:r>
      <w:r w:rsidR="00EA147A" w:rsidRPr="00B71972">
        <w:t>greater</w:t>
      </w:r>
      <w:r w:rsidR="00411687" w:rsidRPr="00B71972">
        <w:t xml:space="preserve"> </w:t>
      </w:r>
      <w:r w:rsidR="00EA147A" w:rsidRPr="00B71972">
        <w:t>disparity</w:t>
      </w:r>
      <w:r w:rsidR="00411687" w:rsidRPr="00B71972">
        <w:t xml:space="preserve"> </w:t>
      </w:r>
      <w:r w:rsidR="00EA147A" w:rsidRPr="00B71972">
        <w:t>between</w:t>
      </w:r>
      <w:r w:rsidR="00411687" w:rsidRPr="00B71972">
        <w:t xml:space="preserve"> </w:t>
      </w:r>
      <w:r w:rsidR="00EA147A" w:rsidRPr="00B71972">
        <w:t>rich</w:t>
      </w:r>
      <w:r w:rsidR="00411687" w:rsidRPr="00B71972">
        <w:t xml:space="preserve"> </w:t>
      </w:r>
      <w:r w:rsidR="00EA147A" w:rsidRPr="00B71972">
        <w:t>and</w:t>
      </w:r>
      <w:r w:rsidR="00411687" w:rsidRPr="00B71972">
        <w:t xml:space="preserve"> </w:t>
      </w:r>
      <w:r w:rsidR="00EA147A" w:rsidRPr="00B71972">
        <w:t>poor</w:t>
      </w:r>
      <w:r w:rsidR="00411687" w:rsidRPr="00B71972">
        <w:t xml:space="preserve"> </w:t>
      </w:r>
      <w:r w:rsidR="00EA147A" w:rsidRPr="00B71972">
        <w:t>people</w:t>
      </w:r>
      <w:r w:rsidR="00411687" w:rsidRPr="00B71972">
        <w:t xml:space="preserve"> </w:t>
      </w:r>
      <w:r w:rsidR="00EA147A" w:rsidRPr="00B71972">
        <w:t>and</w:t>
      </w:r>
      <w:r w:rsidR="00411687" w:rsidRPr="00B71972">
        <w:t xml:space="preserve"> </w:t>
      </w:r>
      <w:r w:rsidR="00EA147A" w:rsidRPr="00B71972">
        <w:t>end</w:t>
      </w:r>
      <w:r w:rsidR="00411687" w:rsidRPr="00B71972">
        <w:t xml:space="preserve"> </w:t>
      </w:r>
      <w:r w:rsidR="00EA147A" w:rsidRPr="00B71972">
        <w:t>up</w:t>
      </w:r>
      <w:r w:rsidR="00411687" w:rsidRPr="00B71972">
        <w:t xml:space="preserve"> </w:t>
      </w:r>
      <w:r w:rsidR="00EA147A" w:rsidRPr="00B71972">
        <w:t>promoting</w:t>
      </w:r>
      <w:r w:rsidR="00411687" w:rsidRPr="00B71972">
        <w:t xml:space="preserve"> </w:t>
      </w:r>
      <w:r w:rsidR="00EA147A" w:rsidRPr="00B71972">
        <w:t>increased</w:t>
      </w:r>
      <w:r w:rsidR="00411687" w:rsidRPr="00B71972">
        <w:t xml:space="preserve"> </w:t>
      </w:r>
      <w:r w:rsidR="00EA147A" w:rsidRPr="00B71972">
        <w:t>poverty</w:t>
      </w:r>
      <w:r w:rsidR="00411687" w:rsidRPr="00B71972">
        <w:t xml:space="preserve"> </w:t>
      </w:r>
      <w:r w:rsidR="00EA147A" w:rsidRPr="00B71972">
        <w:t>rather</w:t>
      </w:r>
      <w:r w:rsidR="00411687" w:rsidRPr="00B71972">
        <w:t xml:space="preserve"> </w:t>
      </w:r>
      <w:r w:rsidR="00EA147A" w:rsidRPr="00B71972">
        <w:t>than</w:t>
      </w:r>
      <w:r w:rsidR="00411687" w:rsidRPr="00B71972">
        <w:t xml:space="preserve"> </w:t>
      </w:r>
      <w:r w:rsidR="00EA147A" w:rsidRPr="00B71972">
        <w:t>increased</w:t>
      </w:r>
      <w:r w:rsidR="00411687" w:rsidRPr="00B71972">
        <w:t xml:space="preserve"> </w:t>
      </w:r>
      <w:r w:rsidR="00EA147A" w:rsidRPr="00B71972">
        <w:t>wealth.</w:t>
      </w:r>
    </w:p>
    <w:p w14:paraId="36A45AD5" w14:textId="77777777" w:rsidR="00EA147A" w:rsidRPr="00B71972" w:rsidRDefault="00EA147A" w:rsidP="00411687">
      <w:pPr>
        <w:pStyle w:val="ColorfulList-Accent11"/>
        <w:ind w:left="360" w:hanging="360"/>
      </w:pPr>
    </w:p>
    <w:p w14:paraId="5A3D66CF" w14:textId="5671BF85" w:rsidR="00EA147A" w:rsidRPr="00B71972" w:rsidRDefault="00EA147A" w:rsidP="00411687">
      <w:pPr>
        <w:pStyle w:val="ColorfulList-Accent11"/>
        <w:ind w:left="360"/>
      </w:pPr>
      <w:r w:rsidRPr="00B71972">
        <w:t>Agree:</w:t>
      </w:r>
      <w:r w:rsidR="00411687" w:rsidRPr="00B71972">
        <w:t xml:space="preserve"> </w:t>
      </w:r>
      <w:r w:rsidRPr="00B71972">
        <w:t>Companies</w:t>
      </w:r>
      <w:r w:rsidR="00411687" w:rsidRPr="00B71972">
        <w:t xml:space="preserve"> </w:t>
      </w:r>
      <w:r w:rsidRPr="00B71972">
        <w:t>like</w:t>
      </w:r>
      <w:r w:rsidR="00411687" w:rsidRPr="00B71972">
        <w:t xml:space="preserve"> </w:t>
      </w:r>
      <w:r w:rsidRPr="00B71972">
        <w:t>3M</w:t>
      </w:r>
      <w:r w:rsidR="00411687" w:rsidRPr="00B71972">
        <w:t xml:space="preserve"> </w:t>
      </w:r>
      <w:r w:rsidRPr="00B71972">
        <w:t>have</w:t>
      </w:r>
      <w:r w:rsidR="00411687" w:rsidRPr="00B71972">
        <w:t xml:space="preserve"> </w:t>
      </w:r>
      <w:r w:rsidRPr="00B71972">
        <w:t>reduced</w:t>
      </w:r>
      <w:r w:rsidR="00411687" w:rsidRPr="00B71972">
        <w:t xml:space="preserve"> </w:t>
      </w:r>
      <w:r w:rsidRPr="00B71972">
        <w:t>their</w:t>
      </w:r>
      <w:r w:rsidR="00411687" w:rsidRPr="00B71972">
        <w:t xml:space="preserve"> </w:t>
      </w:r>
      <w:r w:rsidRPr="00B71972">
        <w:t>waste</w:t>
      </w:r>
      <w:r w:rsidR="00411687" w:rsidRPr="00B71972">
        <w:t xml:space="preserve"> </w:t>
      </w:r>
      <w:r w:rsidRPr="00B71972">
        <w:t>by</w:t>
      </w:r>
      <w:r w:rsidR="00411687" w:rsidRPr="00B71972">
        <w:t xml:space="preserve"> </w:t>
      </w:r>
      <w:r w:rsidRPr="00B71972">
        <w:t>selling</w:t>
      </w:r>
      <w:r w:rsidR="00411687" w:rsidRPr="00B71972">
        <w:t xml:space="preserve"> </w:t>
      </w:r>
      <w:r w:rsidRPr="00B71972">
        <w:t>their</w:t>
      </w:r>
      <w:r w:rsidR="00411687" w:rsidRPr="00B71972">
        <w:t xml:space="preserve"> </w:t>
      </w:r>
      <w:r w:rsidRPr="00B71972">
        <w:t>generated</w:t>
      </w:r>
      <w:r w:rsidR="00411687" w:rsidRPr="00B71972">
        <w:t xml:space="preserve"> </w:t>
      </w:r>
      <w:r w:rsidRPr="00B71972">
        <w:t>waste</w:t>
      </w:r>
      <w:r w:rsidR="00411687" w:rsidRPr="00B71972">
        <w:t xml:space="preserve"> </w:t>
      </w:r>
      <w:r w:rsidRPr="00B71972">
        <w:t>products</w:t>
      </w:r>
      <w:r w:rsidR="00411687" w:rsidRPr="00B71972">
        <w:t xml:space="preserve"> </w:t>
      </w:r>
      <w:r w:rsidRPr="00B71972">
        <w:t>to</w:t>
      </w:r>
      <w:r w:rsidR="00411687" w:rsidRPr="00B71972">
        <w:t xml:space="preserve"> </w:t>
      </w:r>
      <w:r w:rsidRPr="00B71972">
        <w:t>other</w:t>
      </w:r>
      <w:r w:rsidR="00411687" w:rsidRPr="00B71972">
        <w:t xml:space="preserve"> </w:t>
      </w:r>
      <w:r w:rsidRPr="00B71972">
        <w:t>companies</w:t>
      </w:r>
      <w:r w:rsidR="00411687" w:rsidRPr="00B71972">
        <w:t xml:space="preserve"> </w:t>
      </w:r>
      <w:r w:rsidRPr="00B71972">
        <w:t>that</w:t>
      </w:r>
      <w:r w:rsidR="00411687" w:rsidRPr="00B71972">
        <w:t xml:space="preserve"> </w:t>
      </w:r>
      <w:r w:rsidR="00E24284" w:rsidRPr="00B71972">
        <w:t xml:space="preserve">can use </w:t>
      </w:r>
      <w:r w:rsidRPr="00B71972">
        <w:t>the</w:t>
      </w:r>
      <w:r w:rsidR="00411687" w:rsidRPr="00B71972">
        <w:t xml:space="preserve"> </w:t>
      </w:r>
      <w:r w:rsidRPr="00B71972">
        <w:t>materials</w:t>
      </w:r>
      <w:r w:rsidR="00411687" w:rsidRPr="00B71972">
        <w:t xml:space="preserve"> </w:t>
      </w:r>
      <w:r w:rsidRPr="00B71972">
        <w:t>for</w:t>
      </w:r>
      <w:r w:rsidR="00411687" w:rsidRPr="00B71972">
        <w:t xml:space="preserve"> </w:t>
      </w:r>
      <w:r w:rsidRPr="00B71972">
        <w:t>the</w:t>
      </w:r>
      <w:r w:rsidR="00E24284" w:rsidRPr="00B71972">
        <w:t>ir own</w:t>
      </w:r>
      <w:r w:rsidR="00411687" w:rsidRPr="00B71972">
        <w:t xml:space="preserve"> </w:t>
      </w:r>
      <w:r w:rsidRPr="00B71972">
        <w:t>manufacturing</w:t>
      </w:r>
      <w:r w:rsidR="00411687" w:rsidRPr="00B71972">
        <w:t xml:space="preserve"> </w:t>
      </w:r>
      <w:r w:rsidRPr="00B71972">
        <w:t>processes.</w:t>
      </w:r>
      <w:r w:rsidR="00411687" w:rsidRPr="00B71972">
        <w:t xml:space="preserve"> </w:t>
      </w:r>
      <w:r w:rsidRPr="00B71972">
        <w:t>With</w:t>
      </w:r>
      <w:r w:rsidR="00411687" w:rsidRPr="00B71972">
        <w:t xml:space="preserve"> </w:t>
      </w:r>
      <w:r w:rsidRPr="00B71972">
        <w:t>an</w:t>
      </w:r>
      <w:r w:rsidR="00411687" w:rsidRPr="00B71972">
        <w:t xml:space="preserve"> </w:t>
      </w:r>
      <w:r w:rsidRPr="00B71972">
        <w:t>increase</w:t>
      </w:r>
      <w:r w:rsidR="00411687" w:rsidRPr="00B71972">
        <w:t xml:space="preserve"> </w:t>
      </w:r>
      <w:r w:rsidRPr="00B71972">
        <w:t>in</w:t>
      </w:r>
      <w:r w:rsidR="00411687" w:rsidRPr="00B71972">
        <w:t xml:space="preserve"> </w:t>
      </w:r>
      <w:r w:rsidRPr="00B71972">
        <w:t>such</w:t>
      </w:r>
      <w:r w:rsidR="00411687" w:rsidRPr="00B71972">
        <w:t xml:space="preserve"> </w:t>
      </w:r>
      <w:r w:rsidRPr="00B71972">
        <w:t>technology</w:t>
      </w:r>
      <w:r w:rsidR="00411687" w:rsidRPr="00B71972">
        <w:t xml:space="preserve"> </w:t>
      </w:r>
      <w:r w:rsidRPr="00B71972">
        <w:t>in</w:t>
      </w:r>
      <w:r w:rsidR="00411687" w:rsidRPr="00B71972">
        <w:t xml:space="preserve"> </w:t>
      </w:r>
      <w:r w:rsidRPr="00B71972">
        <w:t>the</w:t>
      </w:r>
      <w:r w:rsidR="00411687" w:rsidRPr="00B71972">
        <w:t xml:space="preserve"> </w:t>
      </w:r>
      <w:r w:rsidRPr="00B71972">
        <w:t>future,</w:t>
      </w:r>
      <w:r w:rsidR="00411687" w:rsidRPr="00B71972">
        <w:t xml:space="preserve"> </w:t>
      </w:r>
      <w:r w:rsidRPr="00B71972">
        <w:t>more</w:t>
      </w:r>
      <w:r w:rsidR="00411687" w:rsidRPr="00B71972">
        <w:t xml:space="preserve"> </w:t>
      </w:r>
      <w:r w:rsidRPr="00B71972">
        <w:t>materials</w:t>
      </w:r>
      <w:r w:rsidR="00411687" w:rsidRPr="00B71972">
        <w:t xml:space="preserve"> </w:t>
      </w:r>
      <w:r w:rsidRPr="00B71972">
        <w:t>have</w:t>
      </w:r>
      <w:r w:rsidR="00411687" w:rsidRPr="00B71972">
        <w:t xml:space="preserve"> </w:t>
      </w:r>
      <w:r w:rsidRPr="00B71972">
        <w:t>the</w:t>
      </w:r>
      <w:r w:rsidR="00411687" w:rsidRPr="00B71972">
        <w:t xml:space="preserve"> </w:t>
      </w:r>
      <w:r w:rsidRPr="00B71972">
        <w:t>potential</w:t>
      </w:r>
      <w:r w:rsidR="00411687" w:rsidRPr="00B71972">
        <w:t xml:space="preserve"> </w:t>
      </w:r>
      <w:r w:rsidRPr="00B71972">
        <w:t>to</w:t>
      </w:r>
      <w:r w:rsidR="00411687" w:rsidRPr="00B71972">
        <w:t xml:space="preserve"> </w:t>
      </w:r>
      <w:r w:rsidRPr="00B71972">
        <w:t>be</w:t>
      </w:r>
      <w:r w:rsidR="00411687" w:rsidRPr="00B71972">
        <w:t xml:space="preserve"> </w:t>
      </w:r>
      <w:r w:rsidRPr="00B71972">
        <w:t>reused</w:t>
      </w:r>
      <w:r w:rsidR="00411687" w:rsidRPr="00B71972">
        <w:t xml:space="preserve"> </w:t>
      </w:r>
      <w:r w:rsidRPr="00B71972">
        <w:t>and</w:t>
      </w:r>
      <w:r w:rsidR="00411687" w:rsidRPr="00B71972">
        <w:t xml:space="preserve"> </w:t>
      </w:r>
      <w:r w:rsidRPr="00B71972">
        <w:t>recycled</w:t>
      </w:r>
      <w:r w:rsidR="00411687" w:rsidRPr="00B71972">
        <w:t xml:space="preserve"> </w:t>
      </w:r>
      <w:r w:rsidRPr="00B71972">
        <w:t>indefinitely.</w:t>
      </w:r>
      <w:r w:rsidR="00411687" w:rsidRPr="00B71972">
        <w:t xml:space="preserve"> </w:t>
      </w:r>
    </w:p>
    <w:p w14:paraId="009DED58" w14:textId="77777777" w:rsidR="00EA147A" w:rsidRPr="00B71972" w:rsidRDefault="00EA147A" w:rsidP="00411687">
      <w:pPr>
        <w:pStyle w:val="ColorfulList-Accent11"/>
        <w:ind w:left="360" w:hanging="360"/>
      </w:pPr>
    </w:p>
    <w:p w14:paraId="45A6E9CA" w14:textId="18EE5AEA" w:rsidR="00EA147A" w:rsidRPr="00B71972" w:rsidRDefault="00DD2A21" w:rsidP="00411687">
      <w:pPr>
        <w:ind w:left="360" w:hanging="360"/>
        <w:rPr>
          <w:rFonts w:cs="Times"/>
        </w:rPr>
      </w:pPr>
      <w:r w:rsidRPr="00B71972">
        <w:rPr>
          <w:rFonts w:cs="Times"/>
        </w:rPr>
        <w:t>5.</w:t>
      </w:r>
      <w:r w:rsidRPr="00B71972">
        <w:rPr>
          <w:rFonts w:cs="Times"/>
        </w:rPr>
        <w:tab/>
        <w:t xml:space="preserve">What do you think when you read that the average American consumes 30 times more resources than the average citizen of India? Are you skeptical, indifferent, sad, helpless, guilty, concerned, or </w:t>
      </w:r>
      <w:r w:rsidR="00CE3AE5">
        <w:rPr>
          <w:rFonts w:cs="Times"/>
        </w:rPr>
        <w:t>angry about</w:t>
      </w:r>
      <w:r w:rsidRPr="00B71972">
        <w:rPr>
          <w:rFonts w:cs="Times"/>
        </w:rPr>
        <w:t xml:space="preserve"> this fact? </w:t>
      </w:r>
      <w:r w:rsidR="00CE3AE5">
        <w:rPr>
          <w:rFonts w:cs="Times"/>
        </w:rPr>
        <w:t>Can you think of something that you and others could do to address this problem?  What might that be?</w:t>
      </w:r>
    </w:p>
    <w:p w14:paraId="2F63B34A" w14:textId="77777777" w:rsidR="00C358FC" w:rsidRPr="00B71972" w:rsidRDefault="00C358FC" w:rsidP="00411687">
      <w:pPr>
        <w:ind w:left="360"/>
      </w:pPr>
    </w:p>
    <w:p w14:paraId="1EE1F913" w14:textId="77777777" w:rsidR="00EA147A" w:rsidRPr="00B71972" w:rsidRDefault="00EA147A" w:rsidP="00411687">
      <w:pPr>
        <w:ind w:left="360"/>
      </w:pPr>
      <w:r w:rsidRPr="00B71972">
        <w:t>Again</w:t>
      </w:r>
      <w:r w:rsidR="00411687" w:rsidRPr="00B71972">
        <w:t xml:space="preserve"> </w:t>
      </w:r>
      <w:r w:rsidRPr="00B71972">
        <w:t>student</w:t>
      </w:r>
      <w:r w:rsidR="00411687" w:rsidRPr="00B71972">
        <w:t xml:space="preserve"> </w:t>
      </w:r>
      <w:r w:rsidRPr="00B71972">
        <w:t>answers</w:t>
      </w:r>
      <w:r w:rsidR="00411687" w:rsidRPr="00B71972">
        <w:t xml:space="preserve"> </w:t>
      </w:r>
      <w:r w:rsidRPr="00B71972">
        <w:t>will</w:t>
      </w:r>
      <w:r w:rsidR="00411687" w:rsidRPr="00B71972">
        <w:t xml:space="preserve"> </w:t>
      </w:r>
      <w:r w:rsidRPr="00B71972">
        <w:t>vary,</w:t>
      </w:r>
      <w:r w:rsidR="00411687" w:rsidRPr="00B71972">
        <w:t xml:space="preserve"> </w:t>
      </w:r>
      <w:r w:rsidRPr="00B71972">
        <w:t>but</w:t>
      </w:r>
      <w:r w:rsidR="00411687" w:rsidRPr="00B71972">
        <w:t xml:space="preserve"> </w:t>
      </w:r>
      <w:r w:rsidRPr="00B71972">
        <w:t>the</w:t>
      </w:r>
      <w:r w:rsidR="00411687" w:rsidRPr="00B71972">
        <w:t xml:space="preserve"> </w:t>
      </w:r>
      <w:r w:rsidRPr="00B71972">
        <w:t>benefit</w:t>
      </w:r>
      <w:r w:rsidR="00411687" w:rsidRPr="00B71972">
        <w:t xml:space="preserve"> </w:t>
      </w:r>
      <w:r w:rsidRPr="00B71972">
        <w:t>of</w:t>
      </w:r>
      <w:r w:rsidR="00411687" w:rsidRPr="00B71972">
        <w:t xml:space="preserve"> </w:t>
      </w:r>
      <w:r w:rsidRPr="00B71972">
        <w:t>such</w:t>
      </w:r>
      <w:r w:rsidR="00411687" w:rsidRPr="00B71972">
        <w:t xml:space="preserve"> </w:t>
      </w:r>
      <w:r w:rsidRPr="00B71972">
        <w:t>questions</w:t>
      </w:r>
      <w:r w:rsidR="00411687" w:rsidRPr="00B71972">
        <w:t xml:space="preserve"> </w:t>
      </w:r>
      <w:r w:rsidRPr="00B71972">
        <w:t>is</w:t>
      </w:r>
      <w:r w:rsidR="00411687" w:rsidRPr="00B71972">
        <w:t xml:space="preserve"> </w:t>
      </w:r>
      <w:r w:rsidRPr="00B71972">
        <w:t>that</w:t>
      </w:r>
      <w:r w:rsidR="00411687" w:rsidRPr="00B71972">
        <w:t xml:space="preserve"> </w:t>
      </w:r>
      <w:r w:rsidRPr="00B71972">
        <w:t>the</w:t>
      </w:r>
      <w:r w:rsidR="00411687" w:rsidRPr="00B71972">
        <w:t xml:space="preserve"> </w:t>
      </w:r>
      <w:r w:rsidRPr="00B71972">
        <w:t>instructor</w:t>
      </w:r>
      <w:r w:rsidR="00411687" w:rsidRPr="00B71972">
        <w:t xml:space="preserve"> </w:t>
      </w:r>
      <w:r w:rsidRPr="00B71972">
        <w:t>can</w:t>
      </w:r>
      <w:r w:rsidR="00411687" w:rsidRPr="00B71972">
        <w:t xml:space="preserve"> </w:t>
      </w:r>
      <w:r w:rsidRPr="00B71972">
        <w:t>facilitate</w:t>
      </w:r>
      <w:r w:rsidR="00411687" w:rsidRPr="00B71972">
        <w:t xml:space="preserve"> </w:t>
      </w:r>
      <w:r w:rsidRPr="00B71972">
        <w:t>a</w:t>
      </w:r>
      <w:r w:rsidR="00411687" w:rsidRPr="00B71972">
        <w:t xml:space="preserve"> </w:t>
      </w:r>
      <w:r w:rsidRPr="00B71972">
        <w:t>discussion</w:t>
      </w:r>
      <w:r w:rsidR="00411687" w:rsidRPr="00B71972">
        <w:t xml:space="preserve"> </w:t>
      </w:r>
      <w:r w:rsidRPr="00B71972">
        <w:t>that</w:t>
      </w:r>
      <w:r w:rsidR="00411687" w:rsidRPr="00B71972">
        <w:t xml:space="preserve"> </w:t>
      </w:r>
      <w:r w:rsidRPr="00B71972">
        <w:t>could</w:t>
      </w:r>
      <w:r w:rsidR="00411687" w:rsidRPr="00B71972">
        <w:t xml:space="preserve"> </w:t>
      </w:r>
      <w:r w:rsidRPr="00B71972">
        <w:t>help</w:t>
      </w:r>
      <w:r w:rsidR="00411687" w:rsidRPr="00B71972">
        <w:t xml:space="preserve"> </w:t>
      </w:r>
      <w:r w:rsidRPr="00B71972">
        <w:t>the</w:t>
      </w:r>
      <w:r w:rsidR="00411687" w:rsidRPr="00B71972">
        <w:t xml:space="preserve"> </w:t>
      </w:r>
      <w:r w:rsidRPr="00B71972">
        <w:t>students</w:t>
      </w:r>
      <w:r w:rsidR="00411687" w:rsidRPr="00B71972">
        <w:t xml:space="preserve"> </w:t>
      </w:r>
      <w:r w:rsidRPr="00B71972">
        <w:t>come</w:t>
      </w:r>
      <w:r w:rsidR="00411687" w:rsidRPr="00B71972">
        <w:t xml:space="preserve"> </w:t>
      </w:r>
      <w:r w:rsidRPr="00B71972">
        <w:t>to</w:t>
      </w:r>
      <w:r w:rsidR="00411687" w:rsidRPr="00B71972">
        <w:t xml:space="preserve"> </w:t>
      </w:r>
      <w:r w:rsidRPr="00B71972">
        <w:t>terms</w:t>
      </w:r>
      <w:r w:rsidR="00411687" w:rsidRPr="00B71972">
        <w:t xml:space="preserve"> </w:t>
      </w:r>
      <w:r w:rsidRPr="00B71972">
        <w:t>with</w:t>
      </w:r>
      <w:r w:rsidR="00411687" w:rsidRPr="00B71972">
        <w:t xml:space="preserve"> </w:t>
      </w:r>
      <w:r w:rsidRPr="00B71972">
        <w:t>the</w:t>
      </w:r>
      <w:r w:rsidR="00411687" w:rsidRPr="00B71972">
        <w:t xml:space="preserve"> </w:t>
      </w:r>
      <w:r w:rsidRPr="00B71972">
        <w:t>feelings</w:t>
      </w:r>
      <w:r w:rsidR="00411687" w:rsidRPr="00B71972">
        <w:t xml:space="preserve"> </w:t>
      </w:r>
      <w:r w:rsidRPr="00B71972">
        <w:t>they</w:t>
      </w:r>
      <w:r w:rsidR="00411687" w:rsidRPr="00B71972">
        <w:t xml:space="preserve"> </w:t>
      </w:r>
      <w:r w:rsidRPr="00B71972">
        <w:t>have</w:t>
      </w:r>
      <w:r w:rsidR="00411687" w:rsidRPr="00B71972">
        <w:t xml:space="preserve"> </w:t>
      </w:r>
      <w:r w:rsidRPr="00B71972">
        <w:t>on</w:t>
      </w:r>
      <w:r w:rsidR="00411687" w:rsidRPr="00B71972">
        <w:t xml:space="preserve"> </w:t>
      </w:r>
      <w:r w:rsidRPr="00B71972">
        <w:t>the</w:t>
      </w:r>
      <w:r w:rsidR="00411687" w:rsidRPr="00B71972">
        <w:t xml:space="preserve"> </w:t>
      </w:r>
      <w:r w:rsidRPr="00B71972">
        <w:t>issue</w:t>
      </w:r>
      <w:r w:rsidR="00411687" w:rsidRPr="00B71972">
        <w:t xml:space="preserve"> </w:t>
      </w:r>
      <w:r w:rsidRPr="00B71972">
        <w:t>and</w:t>
      </w:r>
      <w:r w:rsidR="00411687" w:rsidRPr="00B71972">
        <w:t xml:space="preserve"> </w:t>
      </w:r>
      <w:r w:rsidRPr="00B71972">
        <w:t>take</w:t>
      </w:r>
      <w:r w:rsidR="00411687" w:rsidRPr="00B71972">
        <w:t xml:space="preserve"> </w:t>
      </w:r>
      <w:r w:rsidRPr="00B71972">
        <w:t>the</w:t>
      </w:r>
      <w:r w:rsidR="00411687" w:rsidRPr="00B71972">
        <w:t xml:space="preserve"> </w:t>
      </w:r>
      <w:r w:rsidRPr="00B71972">
        <w:t>necessary</w:t>
      </w:r>
      <w:r w:rsidR="00411687" w:rsidRPr="00B71972">
        <w:t xml:space="preserve"> </w:t>
      </w:r>
      <w:r w:rsidRPr="00B71972">
        <w:t>steps</w:t>
      </w:r>
      <w:r w:rsidR="00411687" w:rsidRPr="00B71972">
        <w:t xml:space="preserve"> </w:t>
      </w:r>
      <w:r w:rsidRPr="00B71972">
        <w:t>to</w:t>
      </w:r>
      <w:r w:rsidR="00411687" w:rsidRPr="00B71972">
        <w:t xml:space="preserve"> </w:t>
      </w:r>
      <w:r w:rsidRPr="00B71972">
        <w:t>minimize</w:t>
      </w:r>
      <w:r w:rsidR="00411687" w:rsidRPr="00B71972">
        <w:t xml:space="preserve"> </w:t>
      </w:r>
      <w:r w:rsidRPr="00B71972">
        <w:t>their</w:t>
      </w:r>
      <w:r w:rsidR="00411687" w:rsidRPr="00B71972">
        <w:t xml:space="preserve"> </w:t>
      </w:r>
      <w:r w:rsidRPr="00B71972">
        <w:t>own</w:t>
      </w:r>
      <w:r w:rsidR="00411687" w:rsidRPr="00B71972">
        <w:t xml:space="preserve"> </w:t>
      </w:r>
      <w:r w:rsidRPr="00B71972">
        <w:t>ecological</w:t>
      </w:r>
      <w:r w:rsidR="00411687" w:rsidRPr="00B71972">
        <w:t xml:space="preserve"> </w:t>
      </w:r>
      <w:r w:rsidRPr="00B71972">
        <w:t>footprint.</w:t>
      </w:r>
      <w:r w:rsidR="00411687" w:rsidRPr="00B71972">
        <w:t xml:space="preserve"> </w:t>
      </w:r>
      <w:r w:rsidRPr="00B71972">
        <w:t>The</w:t>
      </w:r>
      <w:r w:rsidR="00411687" w:rsidRPr="00B71972">
        <w:t xml:space="preserve"> </w:t>
      </w:r>
      <w:r w:rsidRPr="00B71972">
        <w:t>instructor</w:t>
      </w:r>
      <w:r w:rsidR="00411687" w:rsidRPr="00B71972">
        <w:t xml:space="preserve"> </w:t>
      </w:r>
      <w:r w:rsidRPr="00B71972">
        <w:t>can</w:t>
      </w:r>
      <w:r w:rsidR="00411687" w:rsidRPr="00B71972">
        <w:t xml:space="preserve"> </w:t>
      </w:r>
      <w:r w:rsidRPr="00B71972">
        <w:t>help</w:t>
      </w:r>
      <w:r w:rsidR="00411687" w:rsidRPr="00B71972">
        <w:t xml:space="preserve"> </w:t>
      </w:r>
      <w:r w:rsidRPr="00B71972">
        <w:t>the</w:t>
      </w:r>
      <w:r w:rsidR="00411687" w:rsidRPr="00B71972">
        <w:t xml:space="preserve"> </w:t>
      </w:r>
      <w:r w:rsidRPr="00B71972">
        <w:t>students</w:t>
      </w:r>
      <w:r w:rsidR="00411687" w:rsidRPr="00B71972">
        <w:t xml:space="preserve"> </w:t>
      </w:r>
      <w:r w:rsidRPr="00B71972">
        <w:t>see</w:t>
      </w:r>
      <w:r w:rsidR="00411687" w:rsidRPr="00B71972">
        <w:t xml:space="preserve"> </w:t>
      </w:r>
      <w:r w:rsidRPr="00B71972">
        <w:t>how</w:t>
      </w:r>
      <w:r w:rsidR="00411687" w:rsidRPr="00B71972">
        <w:t xml:space="preserve"> </w:t>
      </w:r>
      <w:r w:rsidRPr="00B71972">
        <w:t>answers</w:t>
      </w:r>
      <w:r w:rsidR="00411687" w:rsidRPr="00B71972">
        <w:t xml:space="preserve"> </w:t>
      </w:r>
      <w:r w:rsidRPr="00B71972">
        <w:t>such</w:t>
      </w:r>
      <w:r w:rsidR="00411687" w:rsidRPr="00B71972">
        <w:t xml:space="preserve"> </w:t>
      </w:r>
      <w:r w:rsidRPr="00B71972">
        <w:t>as</w:t>
      </w:r>
      <w:r w:rsidR="00411687" w:rsidRPr="00B71972">
        <w:t xml:space="preserve"> </w:t>
      </w:r>
      <w:r w:rsidRPr="00B71972">
        <w:t>being</w:t>
      </w:r>
      <w:r w:rsidR="00411687" w:rsidRPr="00B71972">
        <w:t xml:space="preserve"> </w:t>
      </w:r>
      <w:r w:rsidRPr="00B71972">
        <w:t>indifferent</w:t>
      </w:r>
      <w:r w:rsidR="00411687" w:rsidRPr="00B71972">
        <w:t xml:space="preserve"> </w:t>
      </w:r>
      <w:r w:rsidRPr="00B71972">
        <w:t>to</w:t>
      </w:r>
      <w:r w:rsidR="00411687" w:rsidRPr="00B71972">
        <w:t xml:space="preserve"> </w:t>
      </w:r>
      <w:r w:rsidRPr="00B71972">
        <w:t>the</w:t>
      </w:r>
      <w:r w:rsidR="00411687" w:rsidRPr="00B71972">
        <w:t xml:space="preserve"> </w:t>
      </w:r>
      <w:r w:rsidRPr="00B71972">
        <w:t>issue</w:t>
      </w:r>
      <w:r w:rsidR="00411687" w:rsidRPr="00B71972">
        <w:t xml:space="preserve"> </w:t>
      </w:r>
      <w:r w:rsidRPr="00B71972">
        <w:t>lead</w:t>
      </w:r>
      <w:r w:rsidR="00411687" w:rsidRPr="00B71972">
        <w:t xml:space="preserve"> </w:t>
      </w:r>
      <w:r w:rsidRPr="00B71972">
        <w:t>to</w:t>
      </w:r>
      <w:r w:rsidR="00411687" w:rsidRPr="00B71972">
        <w:t xml:space="preserve"> </w:t>
      </w:r>
      <w:r w:rsidRPr="00B71972">
        <w:t>a</w:t>
      </w:r>
      <w:r w:rsidR="00411687" w:rsidRPr="00B71972">
        <w:t xml:space="preserve"> </w:t>
      </w:r>
      <w:r w:rsidRPr="00B71972">
        <w:t>perpetuation</w:t>
      </w:r>
      <w:r w:rsidR="00411687" w:rsidRPr="00B71972">
        <w:t xml:space="preserve"> </w:t>
      </w:r>
      <w:r w:rsidRPr="00B71972">
        <w:t>of</w:t>
      </w:r>
      <w:r w:rsidR="00411687" w:rsidRPr="00B71972">
        <w:t xml:space="preserve"> </w:t>
      </w:r>
      <w:r w:rsidRPr="00B71972">
        <w:t>the</w:t>
      </w:r>
      <w:r w:rsidR="00411687" w:rsidRPr="00B71972">
        <w:t xml:space="preserve"> </w:t>
      </w:r>
      <w:r w:rsidRPr="00B71972">
        <w:t>problem,</w:t>
      </w:r>
      <w:r w:rsidR="00411687" w:rsidRPr="00B71972">
        <w:t xml:space="preserve"> </w:t>
      </w:r>
      <w:r w:rsidRPr="00B71972">
        <w:t>and</w:t>
      </w:r>
      <w:r w:rsidR="00411687" w:rsidRPr="00B71972">
        <w:t xml:space="preserve"> </w:t>
      </w:r>
      <w:r w:rsidRPr="00B71972">
        <w:t>answers</w:t>
      </w:r>
      <w:r w:rsidR="00411687" w:rsidRPr="00B71972">
        <w:t xml:space="preserve"> </w:t>
      </w:r>
      <w:r w:rsidRPr="00B71972">
        <w:t>may</w:t>
      </w:r>
      <w:r w:rsidR="00411687" w:rsidRPr="00B71972">
        <w:t xml:space="preserve"> </w:t>
      </w:r>
      <w:r w:rsidRPr="00B71972">
        <w:t>bring</w:t>
      </w:r>
      <w:r w:rsidR="00411687" w:rsidRPr="00B71972">
        <w:t xml:space="preserve"> </w:t>
      </w:r>
      <w:r w:rsidRPr="00B71972">
        <w:t>about</w:t>
      </w:r>
      <w:r w:rsidR="00411687" w:rsidRPr="00B71972">
        <w:t xml:space="preserve"> </w:t>
      </w:r>
      <w:r w:rsidRPr="00B71972">
        <w:t>a</w:t>
      </w:r>
      <w:r w:rsidR="00411687" w:rsidRPr="00B71972">
        <w:t xml:space="preserve"> </w:t>
      </w:r>
      <w:r w:rsidRPr="00B71972">
        <w:t>change</w:t>
      </w:r>
      <w:r w:rsidR="00411687" w:rsidRPr="00B71972">
        <w:t xml:space="preserve"> </w:t>
      </w:r>
      <w:r w:rsidRPr="00B71972">
        <w:t>in</w:t>
      </w:r>
      <w:r w:rsidR="00411687" w:rsidRPr="00B71972">
        <w:t xml:space="preserve"> </w:t>
      </w:r>
      <w:r w:rsidRPr="00B71972">
        <w:t>their</w:t>
      </w:r>
      <w:r w:rsidR="00411687" w:rsidRPr="00B71972">
        <w:t xml:space="preserve"> </w:t>
      </w:r>
      <w:r w:rsidRPr="00B71972">
        <w:t>own</w:t>
      </w:r>
      <w:r w:rsidR="00411687" w:rsidRPr="00B71972">
        <w:t xml:space="preserve"> </w:t>
      </w:r>
      <w:r w:rsidRPr="00B71972">
        <w:t>lifestyle.</w:t>
      </w:r>
      <w:r w:rsidR="00411687" w:rsidRPr="00B71972">
        <w:t xml:space="preserve"> </w:t>
      </w:r>
    </w:p>
    <w:p w14:paraId="5E1D038D" w14:textId="77777777" w:rsidR="00EE7E6A" w:rsidRPr="00B71972" w:rsidRDefault="00EE7E6A" w:rsidP="00411687">
      <w:pPr>
        <w:ind w:left="360"/>
      </w:pPr>
    </w:p>
    <w:p w14:paraId="1A1E142A" w14:textId="48193753" w:rsidR="00EE7E6A" w:rsidRPr="00B71972" w:rsidRDefault="00EE7E6A" w:rsidP="00EE7E6A">
      <w:pPr>
        <w:pStyle w:val="CRNLMIDCON"/>
        <w:tabs>
          <w:tab w:val="clear" w:pos="240"/>
          <w:tab w:val="left" w:pos="360"/>
          <w:tab w:val="left" w:pos="720"/>
        </w:tabs>
        <w:rPr>
          <w:rFonts w:cs="Times"/>
          <w:sz w:val="20"/>
        </w:rPr>
      </w:pPr>
      <w:r w:rsidRPr="00B71972">
        <w:rPr>
          <w:rFonts w:cs="Times"/>
          <w:sz w:val="20"/>
        </w:rPr>
        <w:t>6.</w:t>
      </w:r>
      <w:r w:rsidRPr="00B71972">
        <w:rPr>
          <w:rFonts w:cs="Times"/>
          <w:sz w:val="20"/>
        </w:rPr>
        <w:tab/>
        <w:t xml:space="preserve">When you read that at least </w:t>
      </w:r>
      <w:r w:rsidR="00CE3AE5">
        <w:rPr>
          <w:rFonts w:cs="Times"/>
          <w:sz w:val="20"/>
        </w:rPr>
        <w:t>19,000</w:t>
      </w:r>
      <w:r w:rsidRPr="00B71972">
        <w:rPr>
          <w:rFonts w:cs="Times"/>
          <w:sz w:val="20"/>
        </w:rPr>
        <w:t xml:space="preserve"> children age 5 and younger die each day (</w:t>
      </w:r>
      <w:r w:rsidR="00CE3AE5" w:rsidRPr="00B71972">
        <w:rPr>
          <w:rFonts w:cs="Times"/>
          <w:sz w:val="20"/>
        </w:rPr>
        <w:t>1</w:t>
      </w:r>
      <w:r w:rsidR="00CE3AE5">
        <w:rPr>
          <w:rFonts w:cs="Times"/>
          <w:sz w:val="20"/>
        </w:rPr>
        <w:t>3</w:t>
      </w:r>
      <w:r w:rsidR="00CE3AE5" w:rsidRPr="00B71972">
        <w:rPr>
          <w:rFonts w:cs="Times"/>
          <w:sz w:val="20"/>
        </w:rPr>
        <w:t xml:space="preserve"> </w:t>
      </w:r>
      <w:r w:rsidRPr="00B71972">
        <w:rPr>
          <w:rFonts w:cs="Times"/>
          <w:sz w:val="20"/>
        </w:rPr>
        <w:t xml:space="preserve">per minute) from </w:t>
      </w:r>
      <w:r w:rsidR="0085645C">
        <w:rPr>
          <w:rFonts w:cs="Times"/>
          <w:sz w:val="20"/>
        </w:rPr>
        <w:tab/>
      </w:r>
      <w:r w:rsidRPr="00B71972">
        <w:rPr>
          <w:rFonts w:cs="Times"/>
          <w:sz w:val="20"/>
        </w:rPr>
        <w:t xml:space="preserve">preventable malnutrition and infectious disease, how does it make you feel? Can you think of </w:t>
      </w:r>
      <w:r w:rsidR="0085645C">
        <w:rPr>
          <w:rFonts w:cs="Times"/>
          <w:sz w:val="20"/>
        </w:rPr>
        <w:tab/>
      </w:r>
      <w:r w:rsidRPr="00B71972">
        <w:rPr>
          <w:rFonts w:cs="Times"/>
          <w:sz w:val="20"/>
        </w:rPr>
        <w:t>something that you and others could do to address this problem? What might that be?</w:t>
      </w:r>
    </w:p>
    <w:p w14:paraId="0EF83DDE" w14:textId="77777777" w:rsidR="00EE7E6A" w:rsidRPr="00B71972" w:rsidRDefault="00EE7E6A" w:rsidP="00EE7E6A">
      <w:pPr>
        <w:ind w:left="360" w:hanging="360"/>
      </w:pPr>
      <w:r w:rsidRPr="00B71972">
        <w:tab/>
      </w:r>
    </w:p>
    <w:p w14:paraId="646A205F" w14:textId="77777777" w:rsidR="00C358FC" w:rsidRPr="00B71972" w:rsidRDefault="00EE7E6A" w:rsidP="00C358FC">
      <w:pPr>
        <w:ind w:left="360"/>
      </w:pPr>
      <w:r w:rsidRPr="00B71972">
        <w:t>Student answers will vary. The instructor could lead a discussion in which each student is asked to explain their answer. Through this discussion more students may see a possible answer and be spurred into action.</w:t>
      </w:r>
      <w:r w:rsidR="00C358FC" w:rsidRPr="00B71972">
        <w:t xml:space="preserve"> </w:t>
      </w:r>
    </w:p>
    <w:p w14:paraId="5668DB97" w14:textId="77777777" w:rsidR="00EE7E6A" w:rsidRPr="00B71972" w:rsidRDefault="00EE7E6A" w:rsidP="00EE7E6A">
      <w:pPr>
        <w:ind w:left="360" w:hanging="360"/>
      </w:pPr>
    </w:p>
    <w:p w14:paraId="6285BF32" w14:textId="592A3873" w:rsidR="00C358FC" w:rsidRPr="004C089C" w:rsidRDefault="00EE7E6A" w:rsidP="00E65C1F">
      <w:pPr>
        <w:pStyle w:val="CRNLMIDCON"/>
        <w:tabs>
          <w:tab w:val="clear" w:pos="240"/>
          <w:tab w:val="left" w:pos="360"/>
          <w:tab w:val="left" w:pos="720"/>
        </w:tabs>
        <w:rPr>
          <w:rFonts w:cs="Times"/>
        </w:rPr>
      </w:pPr>
      <w:r w:rsidRPr="00B71972">
        <w:rPr>
          <w:rStyle w:val="CRNLnumberchar"/>
          <w:rFonts w:cs="Times"/>
          <w:b w:val="0"/>
          <w:sz w:val="20"/>
        </w:rPr>
        <w:t>7.</w:t>
      </w:r>
      <w:r w:rsidRPr="00B71972">
        <w:rPr>
          <w:rFonts w:cs="Times"/>
          <w:sz w:val="20"/>
        </w:rPr>
        <w:tab/>
        <w:t xml:space="preserve">Explain why you agree or disagree with each of the following statements: (a) humans are superior to </w:t>
      </w:r>
      <w:r w:rsidR="0085645C">
        <w:rPr>
          <w:rFonts w:cs="Times"/>
          <w:sz w:val="20"/>
        </w:rPr>
        <w:lastRenderedPageBreak/>
        <w:tab/>
      </w:r>
      <w:r w:rsidRPr="00B71972">
        <w:rPr>
          <w:rFonts w:cs="Times"/>
          <w:sz w:val="20"/>
        </w:rPr>
        <w:t xml:space="preserve">other forms of life; (b) humans are in charge of the earth; (c) the value of other forms of life depends </w:t>
      </w:r>
      <w:r w:rsidR="0085645C">
        <w:rPr>
          <w:rFonts w:cs="Times"/>
          <w:sz w:val="20"/>
        </w:rPr>
        <w:tab/>
      </w:r>
      <w:r w:rsidRPr="00B71972">
        <w:rPr>
          <w:rFonts w:cs="Times"/>
          <w:sz w:val="20"/>
        </w:rPr>
        <w:t xml:space="preserve">only on whether they are useful to humans; (d) based on past extinctions and the history of life on the </w:t>
      </w:r>
      <w:r w:rsidR="0085645C">
        <w:rPr>
          <w:rFonts w:cs="Times"/>
          <w:sz w:val="20"/>
        </w:rPr>
        <w:tab/>
      </w:r>
      <w:r w:rsidRPr="00B71972">
        <w:rPr>
          <w:rFonts w:cs="Times"/>
          <w:sz w:val="20"/>
        </w:rPr>
        <w:t>earth over the last 3.</w:t>
      </w:r>
      <w:r w:rsidR="00CE3AE5">
        <w:rPr>
          <w:rFonts w:cs="Times"/>
          <w:sz w:val="20"/>
        </w:rPr>
        <w:t>8</w:t>
      </w:r>
      <w:r w:rsidR="00CE3AE5" w:rsidRPr="00B71972">
        <w:rPr>
          <w:rFonts w:cs="Times"/>
          <w:sz w:val="20"/>
        </w:rPr>
        <w:t xml:space="preserve"> </w:t>
      </w:r>
      <w:r w:rsidRPr="00B71972">
        <w:rPr>
          <w:rFonts w:cs="Times"/>
          <w:sz w:val="20"/>
        </w:rPr>
        <w:t xml:space="preserve">billion years, biologists hypothesize that all forms of life eventually become </w:t>
      </w:r>
      <w:r w:rsidR="0085645C">
        <w:rPr>
          <w:rFonts w:cs="Times"/>
          <w:sz w:val="20"/>
        </w:rPr>
        <w:tab/>
      </w:r>
      <w:r w:rsidRPr="00B71972">
        <w:rPr>
          <w:rFonts w:cs="Times"/>
          <w:sz w:val="20"/>
        </w:rPr>
        <w:t xml:space="preserve">extinct, and we should not worry about whether our activities cause their premature extinction; (e) all </w:t>
      </w:r>
      <w:r w:rsidR="0085645C">
        <w:rPr>
          <w:rFonts w:cs="Times"/>
          <w:sz w:val="20"/>
        </w:rPr>
        <w:tab/>
      </w:r>
      <w:r w:rsidRPr="00B71972">
        <w:rPr>
          <w:rFonts w:cs="Times"/>
          <w:sz w:val="20"/>
        </w:rPr>
        <w:t xml:space="preserve">forms of life have an inherent right to exist; (f) all economic growth is good; (g) nature has an almost </w:t>
      </w:r>
      <w:r w:rsidR="0085645C">
        <w:rPr>
          <w:rFonts w:cs="Times"/>
          <w:sz w:val="20"/>
        </w:rPr>
        <w:tab/>
      </w:r>
      <w:r w:rsidRPr="00B71972">
        <w:rPr>
          <w:rFonts w:cs="Times"/>
          <w:sz w:val="20"/>
        </w:rPr>
        <w:t xml:space="preserve">unlimited storehouse of resources for human use; (h) technology can solve our environmental </w:t>
      </w:r>
      <w:r w:rsidR="0085645C">
        <w:rPr>
          <w:rFonts w:cs="Times"/>
          <w:sz w:val="20"/>
        </w:rPr>
        <w:tab/>
      </w:r>
      <w:r w:rsidRPr="00B71972">
        <w:rPr>
          <w:rFonts w:cs="Times"/>
          <w:sz w:val="20"/>
        </w:rPr>
        <w:t>proble</w:t>
      </w:r>
      <w:r w:rsidR="00C358FC" w:rsidRPr="00B71972">
        <w:rPr>
          <w:rFonts w:cs="Times"/>
          <w:sz w:val="20"/>
        </w:rPr>
        <w:t>ms; (i) I do not believe I have a</w:t>
      </w:r>
      <w:r w:rsidRPr="00B71972">
        <w:rPr>
          <w:rFonts w:cs="Times"/>
          <w:sz w:val="20"/>
        </w:rPr>
        <w:t xml:space="preserve">ny obligation to future generations; and (j) I do not believe I have </w:t>
      </w:r>
      <w:r w:rsidR="0085645C">
        <w:rPr>
          <w:rFonts w:cs="Times"/>
          <w:sz w:val="20"/>
        </w:rPr>
        <w:tab/>
      </w:r>
      <w:r w:rsidRPr="00B71972">
        <w:rPr>
          <w:rFonts w:cs="Times"/>
          <w:sz w:val="20"/>
        </w:rPr>
        <w:t xml:space="preserve">any obligation to other forms of </w:t>
      </w:r>
      <w:r w:rsidRPr="004C089C">
        <w:rPr>
          <w:rFonts w:cs="Times"/>
          <w:sz w:val="20"/>
        </w:rPr>
        <w:t>life.</w:t>
      </w:r>
      <w:r w:rsidR="00C358FC" w:rsidRPr="004C089C">
        <w:rPr>
          <w:rFonts w:cs="Times"/>
          <w:sz w:val="20"/>
        </w:rPr>
        <w:t xml:space="preserve"> </w:t>
      </w:r>
    </w:p>
    <w:p w14:paraId="4004D022" w14:textId="77777777" w:rsidR="00C358FC" w:rsidRPr="00B71972" w:rsidRDefault="00C358FC" w:rsidP="00C358FC">
      <w:pPr>
        <w:ind w:left="360" w:hanging="360"/>
      </w:pPr>
    </w:p>
    <w:p w14:paraId="13B18291" w14:textId="77777777" w:rsidR="00EA147A" w:rsidRPr="00B71972" w:rsidRDefault="00EA147A" w:rsidP="00411687">
      <w:pPr>
        <w:pStyle w:val="ColorfulList-Accent11"/>
        <w:ind w:left="360"/>
        <w:contextualSpacing/>
      </w:pPr>
      <w:r w:rsidRPr="00B71972">
        <w:t>Student</w:t>
      </w:r>
      <w:r w:rsidR="00411687" w:rsidRPr="00B71972">
        <w:t xml:space="preserve"> </w:t>
      </w:r>
      <w:r w:rsidRPr="00B71972">
        <w:t>answers</w:t>
      </w:r>
      <w:r w:rsidR="00411687" w:rsidRPr="00B71972">
        <w:t xml:space="preserve"> </w:t>
      </w:r>
      <w:r w:rsidRPr="00B71972">
        <w:t>will</w:t>
      </w:r>
      <w:r w:rsidR="00411687" w:rsidRPr="00B71972">
        <w:t xml:space="preserve"> </w:t>
      </w:r>
      <w:r w:rsidRPr="00B71972">
        <w:t>vary</w:t>
      </w:r>
      <w:r w:rsidR="00411687" w:rsidRPr="00B71972">
        <w:t xml:space="preserve"> </w:t>
      </w:r>
      <w:r w:rsidRPr="00B71972">
        <w:t>and</w:t>
      </w:r>
      <w:r w:rsidR="00411687" w:rsidRPr="00B71972">
        <w:t xml:space="preserve"> </w:t>
      </w:r>
      <w:r w:rsidRPr="00B71972">
        <w:t>the</w:t>
      </w:r>
      <w:r w:rsidR="00411687" w:rsidRPr="00B71972">
        <w:t xml:space="preserve"> </w:t>
      </w:r>
      <w:r w:rsidRPr="00B71972">
        <w:t>instructor</w:t>
      </w:r>
      <w:r w:rsidR="00411687" w:rsidRPr="00B71972">
        <w:t xml:space="preserve"> </w:t>
      </w:r>
      <w:r w:rsidRPr="00B71972">
        <w:t>has</w:t>
      </w:r>
      <w:r w:rsidR="00411687" w:rsidRPr="00B71972">
        <w:t xml:space="preserve"> </w:t>
      </w:r>
      <w:r w:rsidRPr="00B71972">
        <w:t>the</w:t>
      </w:r>
      <w:r w:rsidR="00411687" w:rsidRPr="00B71972">
        <w:t xml:space="preserve"> </w:t>
      </w:r>
      <w:r w:rsidRPr="00B71972">
        <w:t>opportunity</w:t>
      </w:r>
      <w:r w:rsidR="00411687" w:rsidRPr="00B71972">
        <w:t xml:space="preserve"> </w:t>
      </w:r>
      <w:r w:rsidRPr="00B71972">
        <w:t>to</w:t>
      </w:r>
      <w:r w:rsidR="00411687" w:rsidRPr="00B71972">
        <w:t xml:space="preserve"> </w:t>
      </w:r>
      <w:r w:rsidRPr="00B71972">
        <w:t>lead</w:t>
      </w:r>
      <w:r w:rsidR="00411687" w:rsidRPr="00B71972">
        <w:t xml:space="preserve"> </w:t>
      </w:r>
      <w:r w:rsidRPr="00B71972">
        <w:t>a</w:t>
      </w:r>
      <w:r w:rsidR="00411687" w:rsidRPr="00B71972">
        <w:t xml:space="preserve"> </w:t>
      </w:r>
      <w:r w:rsidRPr="00B71972">
        <w:t>discussion</w:t>
      </w:r>
      <w:r w:rsidR="00411687" w:rsidRPr="00B71972">
        <w:t xml:space="preserve"> </w:t>
      </w:r>
      <w:r w:rsidRPr="00B71972">
        <w:t>where</w:t>
      </w:r>
      <w:r w:rsidR="00411687" w:rsidRPr="00B71972">
        <w:t xml:space="preserve"> </w:t>
      </w:r>
      <w:r w:rsidRPr="00B71972">
        <w:t>each</w:t>
      </w:r>
      <w:r w:rsidR="00411687" w:rsidRPr="00B71972">
        <w:t xml:space="preserve"> </w:t>
      </w:r>
      <w:r w:rsidRPr="00B71972">
        <w:t>student</w:t>
      </w:r>
      <w:r w:rsidR="00411687" w:rsidRPr="00B71972">
        <w:t xml:space="preserve"> </w:t>
      </w:r>
      <w:r w:rsidRPr="00B71972">
        <w:t>can</w:t>
      </w:r>
      <w:r w:rsidR="00411687" w:rsidRPr="00B71972">
        <w:t xml:space="preserve"> </w:t>
      </w:r>
      <w:r w:rsidRPr="00B71972">
        <w:t>elaborate</w:t>
      </w:r>
      <w:r w:rsidR="00411687" w:rsidRPr="00B71972">
        <w:t xml:space="preserve"> </w:t>
      </w:r>
      <w:r w:rsidRPr="00B71972">
        <w:t>on</w:t>
      </w:r>
      <w:r w:rsidR="00411687" w:rsidRPr="00B71972">
        <w:t xml:space="preserve"> </w:t>
      </w:r>
      <w:r w:rsidRPr="00B71972">
        <w:t>their</w:t>
      </w:r>
      <w:r w:rsidR="00411687" w:rsidRPr="00B71972">
        <w:t xml:space="preserve"> </w:t>
      </w:r>
      <w:r w:rsidRPr="00B71972">
        <w:t>own</w:t>
      </w:r>
      <w:r w:rsidR="00411687" w:rsidRPr="00B71972">
        <w:t xml:space="preserve"> </w:t>
      </w:r>
      <w:r w:rsidRPr="00B71972">
        <w:t>particular</w:t>
      </w:r>
      <w:r w:rsidR="00411687" w:rsidRPr="00B71972">
        <w:t xml:space="preserve"> </w:t>
      </w:r>
      <w:r w:rsidRPr="00B71972">
        <w:t>viewpoint.</w:t>
      </w:r>
      <w:r w:rsidR="00411687" w:rsidRPr="00B71972">
        <w:t xml:space="preserve"> </w:t>
      </w:r>
      <w:r w:rsidRPr="00B71972">
        <w:t>Some</w:t>
      </w:r>
      <w:r w:rsidR="00411687" w:rsidRPr="00B71972">
        <w:t xml:space="preserve"> </w:t>
      </w:r>
      <w:r w:rsidRPr="00B71972">
        <w:t>comments</w:t>
      </w:r>
      <w:r w:rsidR="00411687" w:rsidRPr="00B71972">
        <w:t xml:space="preserve"> </w:t>
      </w:r>
      <w:r w:rsidRPr="00B71972">
        <w:t>may</w:t>
      </w:r>
      <w:r w:rsidR="00411687" w:rsidRPr="00B71972">
        <w:t xml:space="preserve"> </w:t>
      </w:r>
      <w:r w:rsidRPr="00B71972">
        <w:t>include:</w:t>
      </w:r>
      <w:r w:rsidRPr="00B71972">
        <w:br/>
      </w:r>
    </w:p>
    <w:p w14:paraId="1BEAC2D4" w14:textId="77777777" w:rsidR="00EA147A" w:rsidRPr="00B71972" w:rsidRDefault="00EA147A" w:rsidP="003C31B9">
      <w:pPr>
        <w:pStyle w:val="ColorfulList-Accent11"/>
        <w:numPr>
          <w:ilvl w:val="0"/>
          <w:numId w:val="9"/>
        </w:numPr>
        <w:ind w:left="360" w:firstLine="0"/>
        <w:contextualSpacing/>
      </w:pPr>
      <w:r w:rsidRPr="00B71972">
        <w:t>Humans</w:t>
      </w:r>
      <w:r w:rsidR="00411687" w:rsidRPr="00B71972">
        <w:t xml:space="preserve"> </w:t>
      </w:r>
      <w:r w:rsidRPr="00B71972">
        <w:rPr>
          <w:i/>
        </w:rPr>
        <w:t>are</w:t>
      </w:r>
      <w:r w:rsidR="00411687" w:rsidRPr="00B71972">
        <w:t xml:space="preserve"> </w:t>
      </w:r>
      <w:r w:rsidRPr="00B71972">
        <w:t>superior</w:t>
      </w:r>
      <w:r w:rsidR="00411687" w:rsidRPr="00B71972">
        <w:t xml:space="preserve"> </w:t>
      </w:r>
      <w:r w:rsidRPr="00B71972">
        <w:t>to</w:t>
      </w:r>
      <w:r w:rsidR="00411687" w:rsidRPr="00B71972">
        <w:t xml:space="preserve"> </w:t>
      </w:r>
      <w:r w:rsidRPr="00B71972">
        <w:t>other</w:t>
      </w:r>
      <w:r w:rsidR="00411687" w:rsidRPr="00B71972">
        <w:t xml:space="preserve"> </w:t>
      </w:r>
      <w:r w:rsidRPr="00B71972">
        <w:t>life</w:t>
      </w:r>
      <w:r w:rsidR="00411687" w:rsidRPr="00B71972">
        <w:t xml:space="preserve"> </w:t>
      </w:r>
      <w:r w:rsidRPr="00B71972">
        <w:t>forms</w:t>
      </w:r>
      <w:r w:rsidR="00411687" w:rsidRPr="00B71972">
        <w:t xml:space="preserve"> </w:t>
      </w:r>
      <w:r w:rsidRPr="00B71972">
        <w:t>as</w:t>
      </w:r>
      <w:r w:rsidR="00411687" w:rsidRPr="00B71972">
        <w:t xml:space="preserve"> </w:t>
      </w:r>
      <w:r w:rsidRPr="00B71972">
        <w:t>we</w:t>
      </w:r>
      <w:r w:rsidR="00411687" w:rsidRPr="00B71972">
        <w:t xml:space="preserve"> </w:t>
      </w:r>
      <w:r w:rsidRPr="00B71972">
        <w:t>have</w:t>
      </w:r>
      <w:r w:rsidR="00411687" w:rsidRPr="00B71972">
        <w:t xml:space="preserve"> </w:t>
      </w:r>
      <w:r w:rsidRPr="00B71972">
        <w:t>the</w:t>
      </w:r>
      <w:r w:rsidR="00411687" w:rsidRPr="00B71972">
        <w:t xml:space="preserve"> </w:t>
      </w:r>
      <w:r w:rsidRPr="00B71972">
        <w:t>capability</w:t>
      </w:r>
      <w:r w:rsidR="00411687" w:rsidRPr="00B71972">
        <w:t xml:space="preserve"> </w:t>
      </w:r>
      <w:r w:rsidRPr="00B71972">
        <w:t>to</w:t>
      </w:r>
      <w:r w:rsidR="00411687" w:rsidRPr="00B71972">
        <w:t xml:space="preserve"> </w:t>
      </w:r>
      <w:r w:rsidRPr="00B71972">
        <w:t>modify</w:t>
      </w:r>
      <w:r w:rsidR="00411687" w:rsidRPr="00B71972">
        <w:t xml:space="preserve"> </w:t>
      </w:r>
      <w:r w:rsidRPr="00B71972">
        <w:t>our</w:t>
      </w:r>
      <w:r w:rsidR="00411687" w:rsidRPr="00B71972">
        <w:t xml:space="preserve"> </w:t>
      </w:r>
      <w:r w:rsidRPr="00B71972">
        <w:t>environments</w:t>
      </w:r>
      <w:r w:rsidR="00411687" w:rsidRPr="00B71972">
        <w:t xml:space="preserve"> </w:t>
      </w:r>
      <w:r w:rsidRPr="00B71972">
        <w:t>to</w:t>
      </w:r>
      <w:r w:rsidR="00411687" w:rsidRPr="00B71972">
        <w:t xml:space="preserve"> </w:t>
      </w:r>
      <w:r w:rsidRPr="00B71972">
        <w:t>suit</w:t>
      </w:r>
      <w:r w:rsidR="00411687" w:rsidRPr="00B71972">
        <w:t xml:space="preserve"> </w:t>
      </w:r>
      <w:r w:rsidRPr="00B71972">
        <w:t>our</w:t>
      </w:r>
      <w:r w:rsidR="00411687" w:rsidRPr="00B71972">
        <w:t xml:space="preserve"> </w:t>
      </w:r>
      <w:r w:rsidRPr="00B71972">
        <w:t>own</w:t>
      </w:r>
      <w:r w:rsidR="00411687" w:rsidRPr="00B71972">
        <w:t xml:space="preserve"> </w:t>
      </w:r>
      <w:r w:rsidRPr="00B71972">
        <w:t>needs</w:t>
      </w:r>
      <w:r w:rsidR="00411687" w:rsidRPr="00B71972">
        <w:t xml:space="preserve"> </w:t>
      </w:r>
      <w:r w:rsidRPr="00B71972">
        <w:t>and</w:t>
      </w:r>
      <w:r w:rsidR="00411687" w:rsidRPr="00B71972">
        <w:t xml:space="preserve"> </w:t>
      </w:r>
      <w:r w:rsidRPr="00B71972">
        <w:t>desires,</w:t>
      </w:r>
      <w:r w:rsidR="00411687" w:rsidRPr="00B71972">
        <w:t xml:space="preserve"> </w:t>
      </w:r>
      <w:r w:rsidRPr="00B71972">
        <w:t>setting</w:t>
      </w:r>
      <w:r w:rsidR="00411687" w:rsidRPr="00B71972">
        <w:t xml:space="preserve"> </w:t>
      </w:r>
      <w:r w:rsidRPr="00B71972">
        <w:t>us</w:t>
      </w:r>
      <w:r w:rsidR="00411687" w:rsidRPr="00B71972">
        <w:t xml:space="preserve"> </w:t>
      </w:r>
      <w:r w:rsidRPr="00B71972">
        <w:t>apart</w:t>
      </w:r>
      <w:r w:rsidR="00411687" w:rsidRPr="00B71972">
        <w:t xml:space="preserve"> </w:t>
      </w:r>
      <w:r w:rsidRPr="00B71972">
        <w:t>from</w:t>
      </w:r>
      <w:r w:rsidR="00411687" w:rsidRPr="00B71972">
        <w:t xml:space="preserve"> </w:t>
      </w:r>
      <w:r w:rsidRPr="00B71972">
        <w:t>the</w:t>
      </w:r>
      <w:r w:rsidR="00411687" w:rsidRPr="00B71972">
        <w:t xml:space="preserve"> </w:t>
      </w:r>
      <w:r w:rsidRPr="00B71972">
        <w:t>rest</w:t>
      </w:r>
      <w:r w:rsidR="00411687" w:rsidRPr="00B71972">
        <w:t xml:space="preserve"> </w:t>
      </w:r>
      <w:r w:rsidRPr="00B71972">
        <w:t>of</w:t>
      </w:r>
      <w:r w:rsidR="00411687" w:rsidRPr="00B71972">
        <w:t xml:space="preserve"> </w:t>
      </w:r>
      <w:r w:rsidRPr="00B71972">
        <w:t>the</w:t>
      </w:r>
      <w:r w:rsidR="00411687" w:rsidRPr="00B71972">
        <w:t xml:space="preserve"> </w:t>
      </w:r>
      <w:r w:rsidRPr="00B71972">
        <w:t>animal</w:t>
      </w:r>
      <w:r w:rsidR="00411687" w:rsidRPr="00B71972">
        <w:t xml:space="preserve"> </w:t>
      </w:r>
      <w:r w:rsidRPr="00B71972">
        <w:t>world.</w:t>
      </w:r>
      <w:r w:rsidR="005A75F7" w:rsidRPr="00B71972">
        <w:t xml:space="preserve"> Humans </w:t>
      </w:r>
      <w:r w:rsidR="005A75F7" w:rsidRPr="00B71972">
        <w:rPr>
          <w:i/>
        </w:rPr>
        <w:t>are not</w:t>
      </w:r>
      <w:r w:rsidR="005A75F7" w:rsidRPr="00B71972">
        <w:t xml:space="preserve"> superior to other life forms as we are the only species capable of causing wide-spread environmental disasters.</w:t>
      </w:r>
      <w:r w:rsidRPr="00B71972">
        <w:br/>
      </w:r>
    </w:p>
    <w:p w14:paraId="184103CD" w14:textId="77777777" w:rsidR="00EA147A" w:rsidRPr="00B71972" w:rsidRDefault="00EA147A" w:rsidP="003C31B9">
      <w:pPr>
        <w:pStyle w:val="ColorfulList-Accent11"/>
        <w:numPr>
          <w:ilvl w:val="0"/>
          <w:numId w:val="9"/>
        </w:numPr>
        <w:ind w:left="360" w:firstLine="0"/>
        <w:contextualSpacing/>
      </w:pPr>
      <w:r w:rsidRPr="00B71972">
        <w:t>Humans</w:t>
      </w:r>
      <w:r w:rsidR="00411687" w:rsidRPr="00B71972">
        <w:t xml:space="preserve"> </w:t>
      </w:r>
      <w:r w:rsidRPr="00B71972">
        <w:rPr>
          <w:i/>
        </w:rPr>
        <w:t>are</w:t>
      </w:r>
      <w:r w:rsidR="00411687" w:rsidRPr="00B71972">
        <w:t xml:space="preserve"> </w:t>
      </w:r>
      <w:r w:rsidRPr="00B71972">
        <w:t>in</w:t>
      </w:r>
      <w:r w:rsidR="00411687" w:rsidRPr="00B71972">
        <w:t xml:space="preserve"> </w:t>
      </w:r>
      <w:r w:rsidRPr="00B71972">
        <w:t>charge</w:t>
      </w:r>
      <w:r w:rsidR="00411687" w:rsidRPr="00B71972">
        <w:t xml:space="preserve"> </w:t>
      </w:r>
      <w:r w:rsidRPr="00B71972">
        <w:t>of</w:t>
      </w:r>
      <w:r w:rsidR="00411687" w:rsidRPr="00B71972">
        <w:t xml:space="preserve"> </w:t>
      </w:r>
      <w:r w:rsidRPr="00B71972">
        <w:t>the</w:t>
      </w:r>
      <w:r w:rsidR="00411687" w:rsidRPr="00B71972">
        <w:t xml:space="preserve"> </w:t>
      </w:r>
      <w:r w:rsidRPr="00B71972">
        <w:t>earth</w:t>
      </w:r>
      <w:r w:rsidR="005A75F7" w:rsidRPr="00B71972">
        <w:t xml:space="preserve">.  No other species can </w:t>
      </w:r>
      <w:r w:rsidRPr="00B71972">
        <w:t>manipulate</w:t>
      </w:r>
      <w:r w:rsidR="00411687" w:rsidRPr="00B71972">
        <w:t xml:space="preserve"> </w:t>
      </w:r>
      <w:r w:rsidR="005A75F7" w:rsidRPr="00B71972">
        <w:t>the</w:t>
      </w:r>
      <w:r w:rsidR="00411687" w:rsidRPr="00B71972">
        <w:t xml:space="preserve"> </w:t>
      </w:r>
      <w:r w:rsidRPr="00B71972">
        <w:t>environment</w:t>
      </w:r>
      <w:r w:rsidR="00411687" w:rsidRPr="00B71972">
        <w:t xml:space="preserve"> </w:t>
      </w:r>
      <w:r w:rsidRPr="00B71972">
        <w:t>and</w:t>
      </w:r>
      <w:r w:rsidR="00411687" w:rsidRPr="00B71972">
        <w:t xml:space="preserve"> </w:t>
      </w:r>
      <w:r w:rsidRPr="00B71972">
        <w:t>exploit</w:t>
      </w:r>
      <w:r w:rsidR="00411687" w:rsidRPr="00B71972">
        <w:t xml:space="preserve"> </w:t>
      </w:r>
      <w:r w:rsidRPr="00B71972">
        <w:t>nature</w:t>
      </w:r>
      <w:r w:rsidR="00411687" w:rsidRPr="00B71972">
        <w:t xml:space="preserve"> </w:t>
      </w:r>
      <w:r w:rsidRPr="00B71972">
        <w:t>for</w:t>
      </w:r>
      <w:r w:rsidR="00411687" w:rsidRPr="00B71972">
        <w:t xml:space="preserve"> </w:t>
      </w:r>
      <w:r w:rsidRPr="00B71972">
        <w:t>food</w:t>
      </w:r>
      <w:r w:rsidR="00411687" w:rsidRPr="00B71972">
        <w:t xml:space="preserve"> </w:t>
      </w:r>
      <w:r w:rsidRPr="00B71972">
        <w:t>and</w:t>
      </w:r>
      <w:r w:rsidR="00411687" w:rsidRPr="00B71972">
        <w:t xml:space="preserve"> </w:t>
      </w:r>
      <w:r w:rsidRPr="00B71972">
        <w:t>energy</w:t>
      </w:r>
      <w:r w:rsidR="00411687" w:rsidRPr="00B71972">
        <w:t xml:space="preserve"> </w:t>
      </w:r>
      <w:r w:rsidRPr="00B71972">
        <w:t>sources</w:t>
      </w:r>
      <w:r w:rsidR="00411687" w:rsidRPr="00B71972">
        <w:t xml:space="preserve"> </w:t>
      </w:r>
      <w:r w:rsidR="005A75F7" w:rsidRPr="00B71972">
        <w:t xml:space="preserve">to the same extent.  </w:t>
      </w:r>
      <w:r w:rsidRPr="00B71972">
        <w:t>.</w:t>
      </w:r>
    </w:p>
    <w:p w14:paraId="113B9F93" w14:textId="77777777" w:rsidR="00EA147A" w:rsidRPr="00B71972" w:rsidRDefault="00EA147A" w:rsidP="00411687">
      <w:pPr>
        <w:pStyle w:val="ColorfulList-Accent11"/>
        <w:ind w:left="360"/>
        <w:contextualSpacing/>
      </w:pPr>
    </w:p>
    <w:p w14:paraId="3765848C" w14:textId="77777777" w:rsidR="00EA147A" w:rsidRPr="00B71972" w:rsidRDefault="00EA147A" w:rsidP="003C31B9">
      <w:pPr>
        <w:pStyle w:val="ColorfulList-Accent11"/>
        <w:numPr>
          <w:ilvl w:val="0"/>
          <w:numId w:val="9"/>
        </w:numPr>
        <w:ind w:left="360" w:firstLine="0"/>
        <w:contextualSpacing/>
      </w:pPr>
      <w:r w:rsidRPr="00B71972">
        <w:t>Some</w:t>
      </w:r>
      <w:r w:rsidR="00411687" w:rsidRPr="00B71972">
        <w:t xml:space="preserve"> </w:t>
      </w:r>
      <w:r w:rsidRPr="00B71972">
        <w:t>species</w:t>
      </w:r>
      <w:r w:rsidR="00411687" w:rsidRPr="00B71972">
        <w:t xml:space="preserve"> </w:t>
      </w:r>
      <w:r w:rsidRPr="00B71972">
        <w:t>need</w:t>
      </w:r>
      <w:r w:rsidR="00411687" w:rsidRPr="00B71972">
        <w:t xml:space="preserve"> </w:t>
      </w:r>
      <w:r w:rsidRPr="00B71972">
        <w:t>to</w:t>
      </w:r>
      <w:r w:rsidR="00411687" w:rsidRPr="00B71972">
        <w:t xml:space="preserve"> </w:t>
      </w:r>
      <w:r w:rsidRPr="00B71972">
        <w:t>exist</w:t>
      </w:r>
      <w:r w:rsidR="00411687" w:rsidRPr="00B71972">
        <w:t xml:space="preserve"> </w:t>
      </w:r>
      <w:r w:rsidRPr="00B71972">
        <w:t>because</w:t>
      </w:r>
      <w:r w:rsidR="00411687" w:rsidRPr="00B71972">
        <w:t xml:space="preserve"> </w:t>
      </w:r>
      <w:r w:rsidRPr="00B71972">
        <w:t>they</w:t>
      </w:r>
      <w:r w:rsidR="00411687" w:rsidRPr="00B71972">
        <w:t xml:space="preserve"> </w:t>
      </w:r>
      <w:r w:rsidRPr="00B71972">
        <w:t>may</w:t>
      </w:r>
      <w:r w:rsidR="00411687" w:rsidRPr="00B71972">
        <w:t xml:space="preserve"> </w:t>
      </w:r>
      <w:r w:rsidRPr="00B71972">
        <w:t>be</w:t>
      </w:r>
      <w:r w:rsidR="00411687" w:rsidRPr="00B71972">
        <w:t xml:space="preserve"> </w:t>
      </w:r>
      <w:r w:rsidRPr="00B71972">
        <w:t>beneficial</w:t>
      </w:r>
      <w:r w:rsidR="00411687" w:rsidRPr="00B71972">
        <w:t xml:space="preserve"> </w:t>
      </w:r>
      <w:r w:rsidRPr="00B71972">
        <w:t>to</w:t>
      </w:r>
      <w:r w:rsidR="00411687" w:rsidRPr="00B71972">
        <w:t xml:space="preserve"> </w:t>
      </w:r>
      <w:r w:rsidRPr="00B71972">
        <w:t>other</w:t>
      </w:r>
      <w:r w:rsidR="00411687" w:rsidRPr="00B71972">
        <w:t xml:space="preserve"> </w:t>
      </w:r>
      <w:r w:rsidRPr="00B71972">
        <w:t>species</w:t>
      </w:r>
      <w:r w:rsidR="00411687" w:rsidRPr="00B71972">
        <w:t xml:space="preserve"> </w:t>
      </w:r>
      <w:r w:rsidRPr="00B71972">
        <w:t>in</w:t>
      </w:r>
      <w:r w:rsidR="00411687" w:rsidRPr="00B71972">
        <w:t xml:space="preserve"> </w:t>
      </w:r>
      <w:r w:rsidRPr="00B71972">
        <w:t>their</w:t>
      </w:r>
      <w:r w:rsidR="00411687" w:rsidRPr="00B71972">
        <w:t xml:space="preserve"> </w:t>
      </w:r>
      <w:r w:rsidRPr="00B71972">
        <w:t>ecosystem.</w:t>
      </w:r>
      <w:r w:rsidR="00411687" w:rsidRPr="00B71972">
        <w:t xml:space="preserve"> </w:t>
      </w:r>
      <w:r w:rsidRPr="00B71972">
        <w:t>Just</w:t>
      </w:r>
      <w:r w:rsidR="00411687" w:rsidRPr="00B71972">
        <w:t xml:space="preserve"> </w:t>
      </w:r>
      <w:r w:rsidRPr="00B71972">
        <w:t>because</w:t>
      </w:r>
      <w:r w:rsidR="00411687" w:rsidRPr="00B71972">
        <w:t xml:space="preserve"> </w:t>
      </w:r>
      <w:r w:rsidRPr="00B71972">
        <w:t>they</w:t>
      </w:r>
      <w:r w:rsidR="00411687" w:rsidRPr="00B71972">
        <w:t xml:space="preserve"> </w:t>
      </w:r>
      <w:r w:rsidRPr="00B71972">
        <w:t>may</w:t>
      </w:r>
      <w:r w:rsidR="00411687" w:rsidRPr="00B71972">
        <w:t xml:space="preserve"> </w:t>
      </w:r>
      <w:r w:rsidRPr="00B71972">
        <w:t>not</w:t>
      </w:r>
      <w:r w:rsidR="00411687" w:rsidRPr="00B71972">
        <w:t xml:space="preserve"> </w:t>
      </w:r>
      <w:r w:rsidRPr="00B71972">
        <w:t>benefit</w:t>
      </w:r>
      <w:r w:rsidR="00411687" w:rsidRPr="00B71972">
        <w:t xml:space="preserve"> </w:t>
      </w:r>
      <w:r w:rsidRPr="00B71972">
        <w:t>humans</w:t>
      </w:r>
      <w:r w:rsidR="00411687" w:rsidRPr="00B71972">
        <w:t xml:space="preserve"> </w:t>
      </w:r>
      <w:r w:rsidRPr="00B71972">
        <w:t>directly</w:t>
      </w:r>
      <w:r w:rsidR="005A75F7" w:rsidRPr="00B71972">
        <w:t>,</w:t>
      </w:r>
      <w:r w:rsidR="00411687" w:rsidRPr="00B71972">
        <w:t xml:space="preserve"> </w:t>
      </w:r>
      <w:r w:rsidRPr="00B71972">
        <w:t>they</w:t>
      </w:r>
      <w:r w:rsidR="00411687" w:rsidRPr="00B71972">
        <w:t xml:space="preserve"> </w:t>
      </w:r>
      <w:r w:rsidRPr="00B71972">
        <w:t>do</w:t>
      </w:r>
      <w:r w:rsidR="00411687" w:rsidRPr="00B71972">
        <w:t xml:space="preserve"> </w:t>
      </w:r>
      <w:r w:rsidRPr="00B71972">
        <w:t>so</w:t>
      </w:r>
      <w:r w:rsidR="00411687" w:rsidRPr="00B71972">
        <w:t xml:space="preserve"> </w:t>
      </w:r>
      <w:r w:rsidRPr="00B71972">
        <w:t>indirectly</w:t>
      </w:r>
      <w:r w:rsidR="00411687" w:rsidRPr="00B71972">
        <w:t xml:space="preserve"> </w:t>
      </w:r>
      <w:r w:rsidRPr="00B71972">
        <w:t>by</w:t>
      </w:r>
      <w:r w:rsidR="00411687" w:rsidRPr="00B71972">
        <w:t xml:space="preserve"> </w:t>
      </w:r>
      <w:r w:rsidRPr="00B71972">
        <w:t>helping</w:t>
      </w:r>
      <w:r w:rsidR="00411687" w:rsidRPr="00B71972">
        <w:t xml:space="preserve"> </w:t>
      </w:r>
      <w:r w:rsidRPr="00B71972">
        <w:t>to</w:t>
      </w:r>
      <w:r w:rsidR="00411687" w:rsidRPr="00B71972">
        <w:t xml:space="preserve"> </w:t>
      </w:r>
      <w:r w:rsidRPr="00B71972">
        <w:t>maintain</w:t>
      </w:r>
      <w:r w:rsidR="00411687" w:rsidRPr="00B71972">
        <w:t xml:space="preserve"> </w:t>
      </w:r>
      <w:r w:rsidRPr="00B71972">
        <w:t>the</w:t>
      </w:r>
      <w:r w:rsidR="00411687" w:rsidRPr="00B71972">
        <w:t xml:space="preserve"> </w:t>
      </w:r>
      <w:r w:rsidRPr="00B71972">
        <w:t>biodiversity</w:t>
      </w:r>
      <w:r w:rsidR="00411687" w:rsidRPr="00B71972">
        <w:t xml:space="preserve"> </w:t>
      </w:r>
      <w:r w:rsidRPr="00B71972">
        <w:t>and</w:t>
      </w:r>
      <w:r w:rsidR="00411687" w:rsidRPr="00B71972">
        <w:t xml:space="preserve"> </w:t>
      </w:r>
      <w:r w:rsidRPr="00B71972">
        <w:t>stability</w:t>
      </w:r>
      <w:r w:rsidR="00411687" w:rsidRPr="00B71972">
        <w:t xml:space="preserve"> </w:t>
      </w:r>
      <w:r w:rsidRPr="00B71972">
        <w:t>of</w:t>
      </w:r>
      <w:r w:rsidR="00411687" w:rsidRPr="00B71972">
        <w:t xml:space="preserve"> </w:t>
      </w:r>
      <w:r w:rsidRPr="00B71972">
        <w:t>ecosystems.</w:t>
      </w:r>
      <w:r w:rsidR="005A75F7" w:rsidRPr="00B71972">
        <w:t xml:space="preserve"> In addition, some people believe that other species may have </w:t>
      </w:r>
      <w:r w:rsidR="0038210D" w:rsidRPr="00B71972">
        <w:t>aesthetic</w:t>
      </w:r>
      <w:r w:rsidR="005A75F7" w:rsidRPr="00B71972">
        <w:t>, moral and ethical value.</w:t>
      </w:r>
    </w:p>
    <w:p w14:paraId="4C9AC6E6" w14:textId="77777777" w:rsidR="00EA147A" w:rsidRPr="00B71972" w:rsidRDefault="00EA147A" w:rsidP="00411687">
      <w:pPr>
        <w:pStyle w:val="ColorfulList-Accent11"/>
        <w:ind w:left="360"/>
        <w:contextualSpacing/>
      </w:pPr>
    </w:p>
    <w:p w14:paraId="68CD4FCD" w14:textId="77777777" w:rsidR="00EA147A" w:rsidRPr="00B71972" w:rsidRDefault="00EA147A" w:rsidP="003C31B9">
      <w:pPr>
        <w:pStyle w:val="ColorfulList-Accent11"/>
        <w:numPr>
          <w:ilvl w:val="0"/>
          <w:numId w:val="9"/>
        </w:numPr>
        <w:ind w:left="360" w:firstLine="0"/>
        <w:contextualSpacing/>
      </w:pPr>
      <w:r w:rsidRPr="00B71972">
        <w:t>We</w:t>
      </w:r>
      <w:r w:rsidR="00411687" w:rsidRPr="00B71972">
        <w:t xml:space="preserve"> </w:t>
      </w:r>
      <w:r w:rsidRPr="00B71972">
        <w:t>should</w:t>
      </w:r>
      <w:r w:rsidR="00411687" w:rsidRPr="00B71972">
        <w:t xml:space="preserve"> </w:t>
      </w:r>
      <w:r w:rsidRPr="00B71972">
        <w:t>worry</w:t>
      </w:r>
      <w:r w:rsidR="00411687" w:rsidRPr="00B71972">
        <w:t xml:space="preserve"> </w:t>
      </w:r>
      <w:r w:rsidRPr="00B71972">
        <w:t>about</w:t>
      </w:r>
      <w:r w:rsidR="00411687" w:rsidRPr="00B71972">
        <w:t xml:space="preserve"> </w:t>
      </w:r>
      <w:r w:rsidRPr="00B71972">
        <w:t>the</w:t>
      </w:r>
      <w:r w:rsidR="00411687" w:rsidRPr="00B71972">
        <w:t xml:space="preserve"> </w:t>
      </w:r>
      <w:r w:rsidRPr="00B71972">
        <w:t>extinction</w:t>
      </w:r>
      <w:r w:rsidR="00411687" w:rsidRPr="00B71972">
        <w:t xml:space="preserve"> </w:t>
      </w:r>
      <w:r w:rsidRPr="00B71972">
        <w:t>of</w:t>
      </w:r>
      <w:r w:rsidR="00411687" w:rsidRPr="00B71972">
        <w:t xml:space="preserve"> </w:t>
      </w:r>
      <w:r w:rsidRPr="00B71972">
        <w:t>species</w:t>
      </w:r>
      <w:r w:rsidR="00411687" w:rsidRPr="00B71972">
        <w:t xml:space="preserve"> </w:t>
      </w:r>
      <w:r w:rsidRPr="00B71972">
        <w:t>because</w:t>
      </w:r>
      <w:r w:rsidR="00411687" w:rsidRPr="00B71972">
        <w:t xml:space="preserve"> </w:t>
      </w:r>
      <w:r w:rsidRPr="00B71972">
        <w:t>although</w:t>
      </w:r>
      <w:r w:rsidR="00411687" w:rsidRPr="00B71972">
        <w:t xml:space="preserve"> </w:t>
      </w:r>
      <w:r w:rsidRPr="00B71972">
        <w:t>extinction</w:t>
      </w:r>
      <w:r w:rsidR="00411687" w:rsidRPr="00B71972">
        <w:t xml:space="preserve"> </w:t>
      </w:r>
      <w:r w:rsidRPr="00B71972">
        <w:t>does</w:t>
      </w:r>
      <w:r w:rsidR="00411687" w:rsidRPr="00B71972">
        <w:t xml:space="preserve"> </w:t>
      </w:r>
      <w:r w:rsidRPr="00B71972">
        <w:t>occur</w:t>
      </w:r>
      <w:r w:rsidR="00411687" w:rsidRPr="00B71972">
        <w:t xml:space="preserve"> </w:t>
      </w:r>
      <w:r w:rsidRPr="00B71972">
        <w:t>in</w:t>
      </w:r>
      <w:r w:rsidR="00411687" w:rsidRPr="00B71972">
        <w:t xml:space="preserve"> </w:t>
      </w:r>
      <w:r w:rsidRPr="00B71972">
        <w:t>nature</w:t>
      </w:r>
      <w:r w:rsidR="00411687" w:rsidRPr="00B71972">
        <w:t xml:space="preserve"> </w:t>
      </w:r>
      <w:r w:rsidRPr="00B71972">
        <w:t>it</w:t>
      </w:r>
      <w:r w:rsidR="00411687" w:rsidRPr="00B71972">
        <w:t xml:space="preserve"> </w:t>
      </w:r>
      <w:r w:rsidRPr="00B71972">
        <w:t>does</w:t>
      </w:r>
      <w:r w:rsidR="00411687" w:rsidRPr="00B71972">
        <w:t xml:space="preserve"> </w:t>
      </w:r>
      <w:r w:rsidRPr="00B71972">
        <w:t>so</w:t>
      </w:r>
      <w:r w:rsidR="00411687" w:rsidRPr="00B71972">
        <w:t xml:space="preserve"> </w:t>
      </w:r>
      <w:r w:rsidRPr="00B71972">
        <w:t>over</w:t>
      </w:r>
      <w:r w:rsidR="00411687" w:rsidRPr="00B71972">
        <w:t xml:space="preserve"> </w:t>
      </w:r>
      <w:r w:rsidRPr="00B71972">
        <w:t>long</w:t>
      </w:r>
      <w:r w:rsidR="00411687" w:rsidRPr="00B71972">
        <w:t xml:space="preserve"> </w:t>
      </w:r>
      <w:r w:rsidRPr="00B71972">
        <w:t>time</w:t>
      </w:r>
      <w:r w:rsidR="00411687" w:rsidRPr="00B71972">
        <w:t xml:space="preserve"> </w:t>
      </w:r>
      <w:r w:rsidRPr="00B71972">
        <w:t>periods;</w:t>
      </w:r>
      <w:r w:rsidR="00411687" w:rsidRPr="00B71972">
        <w:t xml:space="preserve"> </w:t>
      </w:r>
      <w:r w:rsidRPr="00B71972">
        <w:t>humans</w:t>
      </w:r>
      <w:r w:rsidR="00411687" w:rsidRPr="00B71972">
        <w:t xml:space="preserve"> </w:t>
      </w:r>
      <w:r w:rsidRPr="00B71972">
        <w:t>are</w:t>
      </w:r>
      <w:r w:rsidR="00411687" w:rsidRPr="00B71972">
        <w:t xml:space="preserve"> </w:t>
      </w:r>
      <w:r w:rsidRPr="00B71972">
        <w:t>speeding</w:t>
      </w:r>
      <w:r w:rsidR="00411687" w:rsidRPr="00B71972">
        <w:t xml:space="preserve"> </w:t>
      </w:r>
      <w:r w:rsidRPr="00B71972">
        <w:t>up</w:t>
      </w:r>
      <w:r w:rsidR="00411687" w:rsidRPr="00B71972">
        <w:t xml:space="preserve"> </w:t>
      </w:r>
      <w:r w:rsidRPr="00B71972">
        <w:t>this</w:t>
      </w:r>
      <w:r w:rsidR="00411687" w:rsidRPr="00B71972">
        <w:t xml:space="preserve"> </w:t>
      </w:r>
      <w:r w:rsidRPr="00B71972">
        <w:t>process</w:t>
      </w:r>
      <w:r w:rsidR="00411687" w:rsidRPr="00B71972">
        <w:t xml:space="preserve"> </w:t>
      </w:r>
      <w:r w:rsidRPr="00B71972">
        <w:t>and</w:t>
      </w:r>
      <w:r w:rsidR="00411687" w:rsidRPr="00B71972">
        <w:t xml:space="preserve"> </w:t>
      </w:r>
      <w:r w:rsidRPr="00B71972">
        <w:t>rapidly</w:t>
      </w:r>
      <w:r w:rsidR="00411687" w:rsidRPr="00B71972">
        <w:t xml:space="preserve"> </w:t>
      </w:r>
      <w:r w:rsidRPr="00B71972">
        <w:t>exceeding</w:t>
      </w:r>
      <w:r w:rsidR="00411687" w:rsidRPr="00B71972">
        <w:t xml:space="preserve"> </w:t>
      </w:r>
      <w:r w:rsidRPr="00B71972">
        <w:t>natural</w:t>
      </w:r>
      <w:r w:rsidR="00411687" w:rsidRPr="00B71972">
        <w:t xml:space="preserve"> </w:t>
      </w:r>
      <w:r w:rsidRPr="00B71972">
        <w:t>extinction</w:t>
      </w:r>
      <w:r w:rsidR="00411687" w:rsidRPr="00B71972">
        <w:t xml:space="preserve"> </w:t>
      </w:r>
      <w:r w:rsidRPr="00B71972">
        <w:t>rates.</w:t>
      </w:r>
      <w:r w:rsidRPr="00B71972">
        <w:br/>
      </w:r>
    </w:p>
    <w:p w14:paraId="277B5B0B" w14:textId="77777777" w:rsidR="00EA147A" w:rsidRPr="00B71972" w:rsidRDefault="00EA147A" w:rsidP="003C31B9">
      <w:pPr>
        <w:pStyle w:val="ColorfulList-Accent11"/>
        <w:numPr>
          <w:ilvl w:val="0"/>
          <w:numId w:val="9"/>
        </w:numPr>
        <w:ind w:left="360" w:firstLine="0"/>
        <w:contextualSpacing/>
      </w:pPr>
      <w:r w:rsidRPr="00B71972">
        <w:t>Some</w:t>
      </w:r>
      <w:r w:rsidR="00411687" w:rsidRPr="00B71972">
        <w:t xml:space="preserve"> </w:t>
      </w:r>
      <w:r w:rsidRPr="00B71972">
        <w:t>species</w:t>
      </w:r>
      <w:r w:rsidR="00411687" w:rsidRPr="00B71972">
        <w:t xml:space="preserve"> </w:t>
      </w:r>
      <w:r w:rsidRPr="00B71972">
        <w:t>have</w:t>
      </w:r>
      <w:r w:rsidR="00411687" w:rsidRPr="00B71972">
        <w:t xml:space="preserve"> </w:t>
      </w:r>
      <w:r w:rsidRPr="00B71972">
        <w:t>a</w:t>
      </w:r>
      <w:r w:rsidR="00411687" w:rsidRPr="00B71972">
        <w:t xml:space="preserve"> </w:t>
      </w:r>
      <w:r w:rsidRPr="00B71972">
        <w:t>right</w:t>
      </w:r>
      <w:r w:rsidR="00411687" w:rsidRPr="00B71972">
        <w:t xml:space="preserve"> </w:t>
      </w:r>
      <w:r w:rsidRPr="00B71972">
        <w:t>to</w:t>
      </w:r>
      <w:r w:rsidR="00411687" w:rsidRPr="00B71972">
        <w:t xml:space="preserve"> </w:t>
      </w:r>
      <w:r w:rsidRPr="00B71972">
        <w:t>exist,</w:t>
      </w:r>
      <w:r w:rsidR="00411687" w:rsidRPr="00B71972">
        <w:t xml:space="preserve"> </w:t>
      </w:r>
      <w:r w:rsidRPr="00B71972">
        <w:t>especially</w:t>
      </w:r>
      <w:r w:rsidR="00411687" w:rsidRPr="00B71972">
        <w:t xml:space="preserve"> </w:t>
      </w:r>
      <w:r w:rsidRPr="00B71972">
        <w:t>if</w:t>
      </w:r>
      <w:r w:rsidR="00411687" w:rsidRPr="00B71972">
        <w:t xml:space="preserve"> </w:t>
      </w:r>
      <w:r w:rsidRPr="00B71972">
        <w:t>they</w:t>
      </w:r>
      <w:r w:rsidR="00411687" w:rsidRPr="00B71972">
        <w:t xml:space="preserve"> </w:t>
      </w:r>
      <w:r w:rsidRPr="00B71972">
        <w:t>benefit</w:t>
      </w:r>
      <w:r w:rsidR="00411687" w:rsidRPr="00B71972">
        <w:t xml:space="preserve"> </w:t>
      </w:r>
      <w:r w:rsidRPr="00B71972">
        <w:t>us;</w:t>
      </w:r>
      <w:r w:rsidR="00411687" w:rsidRPr="00B71972">
        <w:t xml:space="preserve"> </w:t>
      </w:r>
      <w:r w:rsidRPr="00B71972">
        <w:t>but</w:t>
      </w:r>
      <w:r w:rsidR="00411687" w:rsidRPr="00B71972">
        <w:t xml:space="preserve"> </w:t>
      </w:r>
      <w:r w:rsidRPr="00B71972">
        <w:t>what</w:t>
      </w:r>
      <w:r w:rsidR="00411687" w:rsidRPr="00B71972">
        <w:t xml:space="preserve"> </w:t>
      </w:r>
      <w:r w:rsidRPr="00B71972">
        <w:t>about</w:t>
      </w:r>
      <w:r w:rsidR="00411687" w:rsidRPr="00B71972">
        <w:t xml:space="preserve"> </w:t>
      </w:r>
      <w:r w:rsidRPr="00B71972">
        <w:t>those</w:t>
      </w:r>
      <w:r w:rsidR="00411687" w:rsidRPr="00B71972">
        <w:t xml:space="preserve"> </w:t>
      </w:r>
      <w:r w:rsidRPr="00B71972">
        <w:t>species</w:t>
      </w:r>
      <w:r w:rsidR="00411687" w:rsidRPr="00B71972">
        <w:t xml:space="preserve"> </w:t>
      </w:r>
      <w:r w:rsidRPr="00B71972">
        <w:t>that</w:t>
      </w:r>
      <w:r w:rsidR="00411687" w:rsidRPr="00B71972">
        <w:t xml:space="preserve"> </w:t>
      </w:r>
      <w:r w:rsidRPr="00B71972">
        <w:t>cause</w:t>
      </w:r>
      <w:r w:rsidR="00411687" w:rsidRPr="00B71972">
        <w:t xml:space="preserve"> </w:t>
      </w:r>
      <w:r w:rsidRPr="00B71972">
        <w:t>disease</w:t>
      </w:r>
      <w:r w:rsidR="00411687" w:rsidRPr="00B71972">
        <w:t xml:space="preserve"> </w:t>
      </w:r>
      <w:r w:rsidRPr="00B71972">
        <w:t>and</w:t>
      </w:r>
      <w:r w:rsidR="00411687" w:rsidRPr="00B71972">
        <w:t xml:space="preserve"> </w:t>
      </w:r>
      <w:r w:rsidRPr="00B71972">
        <w:t>death?</w:t>
      </w:r>
      <w:r w:rsidR="00411687" w:rsidRPr="00B71972">
        <w:t xml:space="preserve"> </w:t>
      </w:r>
      <w:r w:rsidRPr="00B71972">
        <w:t>We</w:t>
      </w:r>
      <w:r w:rsidR="00411687" w:rsidRPr="00B71972">
        <w:t xml:space="preserve"> </w:t>
      </w:r>
      <w:r w:rsidRPr="00B71972">
        <w:t>should</w:t>
      </w:r>
      <w:r w:rsidR="00411687" w:rsidRPr="00B71972">
        <w:t xml:space="preserve"> </w:t>
      </w:r>
      <w:r w:rsidRPr="00B71972">
        <w:t>wipe</w:t>
      </w:r>
      <w:r w:rsidR="00411687" w:rsidRPr="00B71972">
        <w:t xml:space="preserve"> </w:t>
      </w:r>
      <w:r w:rsidRPr="00B71972">
        <w:t>out</w:t>
      </w:r>
      <w:r w:rsidR="00411687" w:rsidRPr="00B71972">
        <w:t xml:space="preserve"> </w:t>
      </w:r>
      <w:r w:rsidRPr="00B71972">
        <w:t>all</w:t>
      </w:r>
      <w:r w:rsidR="00411687" w:rsidRPr="00B71972">
        <w:t xml:space="preserve"> </w:t>
      </w:r>
      <w:r w:rsidRPr="00B71972">
        <w:t>the</w:t>
      </w:r>
      <w:r w:rsidR="00411687" w:rsidRPr="00B71972">
        <w:t xml:space="preserve"> </w:t>
      </w:r>
      <w:r w:rsidRPr="00B71972">
        <w:t>bacteria</w:t>
      </w:r>
      <w:r w:rsidR="00411687" w:rsidRPr="00B71972">
        <w:t xml:space="preserve"> </w:t>
      </w:r>
      <w:r w:rsidRPr="00B71972">
        <w:t>and</w:t>
      </w:r>
      <w:r w:rsidR="00411687" w:rsidRPr="00B71972">
        <w:t xml:space="preserve"> </w:t>
      </w:r>
      <w:r w:rsidRPr="00B71972">
        <w:t>viruses</w:t>
      </w:r>
      <w:r w:rsidR="00411687" w:rsidRPr="00B71972">
        <w:t xml:space="preserve"> </w:t>
      </w:r>
      <w:r w:rsidRPr="00B71972">
        <w:t>that</w:t>
      </w:r>
      <w:r w:rsidR="00411687" w:rsidRPr="00B71972">
        <w:t xml:space="preserve"> </w:t>
      </w:r>
      <w:r w:rsidRPr="00B71972">
        <w:t>kill</w:t>
      </w:r>
      <w:r w:rsidR="00411687" w:rsidRPr="00B71972">
        <w:t xml:space="preserve"> </w:t>
      </w:r>
      <w:r w:rsidRPr="00B71972">
        <w:t>us,</w:t>
      </w:r>
      <w:r w:rsidR="00411687" w:rsidRPr="00B71972">
        <w:t xml:space="preserve"> </w:t>
      </w:r>
      <w:r w:rsidRPr="00B71972">
        <w:t>as</w:t>
      </w:r>
      <w:r w:rsidR="00411687" w:rsidRPr="00B71972">
        <w:t xml:space="preserve"> </w:t>
      </w:r>
      <w:r w:rsidRPr="00B71972">
        <w:t>they</w:t>
      </w:r>
      <w:r w:rsidR="00411687" w:rsidRPr="00B71972">
        <w:t xml:space="preserve"> </w:t>
      </w:r>
      <w:r w:rsidRPr="00B71972">
        <w:t>should</w:t>
      </w:r>
      <w:r w:rsidR="00411687" w:rsidRPr="00B71972">
        <w:t xml:space="preserve"> </w:t>
      </w:r>
      <w:r w:rsidRPr="00B71972">
        <w:t>not</w:t>
      </w:r>
      <w:r w:rsidR="00411687" w:rsidRPr="00B71972">
        <w:t xml:space="preserve"> </w:t>
      </w:r>
      <w:r w:rsidRPr="00B71972">
        <w:t>exist,</w:t>
      </w:r>
      <w:r w:rsidR="00411687" w:rsidRPr="00B71972">
        <w:t xml:space="preserve"> </w:t>
      </w:r>
      <w:r w:rsidRPr="00B71972">
        <w:t>and</w:t>
      </w:r>
      <w:r w:rsidR="00411687" w:rsidRPr="00B71972">
        <w:t xml:space="preserve"> </w:t>
      </w:r>
      <w:r w:rsidRPr="00B71972">
        <w:t>only</w:t>
      </w:r>
      <w:r w:rsidR="00411687" w:rsidRPr="00B71972">
        <w:t xml:space="preserve"> </w:t>
      </w:r>
      <w:r w:rsidRPr="00B71972">
        <w:t>leave</w:t>
      </w:r>
      <w:r w:rsidR="00411687" w:rsidRPr="00B71972">
        <w:t xml:space="preserve"> </w:t>
      </w:r>
      <w:r w:rsidRPr="00B71972">
        <w:t>the</w:t>
      </w:r>
      <w:r w:rsidR="00411687" w:rsidRPr="00B71972">
        <w:t xml:space="preserve"> </w:t>
      </w:r>
      <w:r w:rsidR="005A75F7" w:rsidRPr="00B71972">
        <w:t>“</w:t>
      </w:r>
      <w:r w:rsidRPr="00B71972">
        <w:t>good</w:t>
      </w:r>
      <w:r w:rsidR="005A75F7" w:rsidRPr="00B71972">
        <w:t>”</w:t>
      </w:r>
      <w:r w:rsidR="00411687" w:rsidRPr="00B71972">
        <w:t xml:space="preserve"> </w:t>
      </w:r>
      <w:r w:rsidRPr="00B71972">
        <w:t>organisms</w:t>
      </w:r>
      <w:r w:rsidR="00411687" w:rsidRPr="00B71972">
        <w:t xml:space="preserve"> </w:t>
      </w:r>
      <w:r w:rsidRPr="00B71972">
        <w:t>around.</w:t>
      </w:r>
    </w:p>
    <w:p w14:paraId="42607A3B" w14:textId="77777777" w:rsidR="00C47450" w:rsidRPr="00B71972" w:rsidRDefault="00C47450" w:rsidP="00411687">
      <w:pPr>
        <w:pStyle w:val="ColorfulList-Accent11"/>
        <w:ind w:left="360"/>
        <w:contextualSpacing/>
      </w:pPr>
    </w:p>
    <w:p w14:paraId="0A3DFCFB" w14:textId="77777777" w:rsidR="00EA147A" w:rsidRPr="00B71972" w:rsidRDefault="00EA147A" w:rsidP="003C31B9">
      <w:pPr>
        <w:pStyle w:val="ColorfulList-Accent11"/>
        <w:numPr>
          <w:ilvl w:val="0"/>
          <w:numId w:val="9"/>
        </w:numPr>
        <w:ind w:left="360" w:firstLine="0"/>
        <w:contextualSpacing/>
      </w:pPr>
      <w:r w:rsidRPr="00B71972">
        <w:t>Economic</w:t>
      </w:r>
      <w:r w:rsidR="00411687" w:rsidRPr="00B71972">
        <w:t xml:space="preserve"> </w:t>
      </w:r>
      <w:r w:rsidRPr="00B71972">
        <w:t>growth</w:t>
      </w:r>
      <w:r w:rsidR="00411687" w:rsidRPr="00B71972">
        <w:t xml:space="preserve"> </w:t>
      </w:r>
      <w:r w:rsidRPr="00B71972">
        <w:t>is</w:t>
      </w:r>
      <w:r w:rsidR="00411687" w:rsidRPr="00B71972">
        <w:t xml:space="preserve"> </w:t>
      </w:r>
      <w:r w:rsidRPr="00B71972">
        <w:t>good</w:t>
      </w:r>
      <w:r w:rsidR="00411687" w:rsidRPr="00B71972">
        <w:t xml:space="preserve"> </w:t>
      </w:r>
      <w:r w:rsidRPr="00B71972">
        <w:t>for</w:t>
      </w:r>
      <w:r w:rsidR="00411687" w:rsidRPr="00B71972">
        <w:t xml:space="preserve"> </w:t>
      </w:r>
      <w:r w:rsidRPr="00B71972">
        <w:t>everyone.</w:t>
      </w:r>
      <w:r w:rsidR="00411687" w:rsidRPr="00B71972">
        <w:t xml:space="preserve"> </w:t>
      </w:r>
      <w:r w:rsidRPr="00B71972">
        <w:t>For</w:t>
      </w:r>
      <w:r w:rsidR="00411687" w:rsidRPr="00B71972">
        <w:t xml:space="preserve"> </w:t>
      </w:r>
      <w:r w:rsidRPr="00B71972">
        <w:t>example,</w:t>
      </w:r>
      <w:r w:rsidR="00411687" w:rsidRPr="00B71972">
        <w:t xml:space="preserve"> </w:t>
      </w:r>
      <w:r w:rsidRPr="00B71972">
        <w:t>the</w:t>
      </w:r>
      <w:r w:rsidR="00411687" w:rsidRPr="00B71972">
        <w:t xml:space="preserve"> </w:t>
      </w:r>
      <w:r w:rsidRPr="00B71972">
        <w:t>people</w:t>
      </w:r>
      <w:r w:rsidR="00411687" w:rsidRPr="00B71972">
        <w:t xml:space="preserve"> </w:t>
      </w:r>
      <w:r w:rsidRPr="00B71972">
        <w:t>of</w:t>
      </w:r>
      <w:r w:rsidR="00411687" w:rsidRPr="00B71972">
        <w:t xml:space="preserve"> </w:t>
      </w:r>
      <w:r w:rsidRPr="00B71972">
        <w:t>the</w:t>
      </w:r>
      <w:r w:rsidR="00411687" w:rsidRPr="00B71972">
        <w:t xml:space="preserve"> </w:t>
      </w:r>
      <w:r w:rsidRPr="00B71972">
        <w:t>U.S.</w:t>
      </w:r>
      <w:r w:rsidR="00411687" w:rsidRPr="00B71972">
        <w:t xml:space="preserve"> </w:t>
      </w:r>
      <w:r w:rsidRPr="00B71972">
        <w:t>and</w:t>
      </w:r>
      <w:r w:rsidR="00411687" w:rsidRPr="00B71972">
        <w:t xml:space="preserve"> </w:t>
      </w:r>
      <w:r w:rsidRPr="00B71972">
        <w:t>Europe</w:t>
      </w:r>
      <w:r w:rsidR="00411687" w:rsidRPr="00B71972">
        <w:t xml:space="preserve"> </w:t>
      </w:r>
      <w:r w:rsidRPr="00B71972">
        <w:t>benefit</w:t>
      </w:r>
      <w:r w:rsidR="00411687" w:rsidRPr="00B71972">
        <w:t xml:space="preserve"> </w:t>
      </w:r>
      <w:r w:rsidRPr="00B71972">
        <w:t>from</w:t>
      </w:r>
      <w:r w:rsidR="00411687" w:rsidRPr="00B71972">
        <w:t xml:space="preserve"> </w:t>
      </w:r>
      <w:r w:rsidRPr="00B71972">
        <w:t>being</w:t>
      </w:r>
      <w:r w:rsidR="00411687" w:rsidRPr="00B71972">
        <w:t xml:space="preserve"> </w:t>
      </w:r>
      <w:r w:rsidRPr="00B71972">
        <w:t>able</w:t>
      </w:r>
      <w:r w:rsidR="00411687" w:rsidRPr="00B71972">
        <w:t xml:space="preserve"> </w:t>
      </w:r>
      <w:r w:rsidRPr="00B71972">
        <w:t>to</w:t>
      </w:r>
      <w:r w:rsidR="00411687" w:rsidRPr="00B71972">
        <w:t xml:space="preserve"> </w:t>
      </w:r>
      <w:r w:rsidRPr="00B71972">
        <w:t>buy</w:t>
      </w:r>
      <w:r w:rsidR="00411687" w:rsidRPr="00B71972">
        <w:t xml:space="preserve"> </w:t>
      </w:r>
      <w:r w:rsidRPr="00B71972">
        <w:t>cheap</w:t>
      </w:r>
      <w:r w:rsidR="00411687" w:rsidRPr="00B71972">
        <w:t xml:space="preserve"> </w:t>
      </w:r>
      <w:r w:rsidRPr="00B71972">
        <w:t>goods</w:t>
      </w:r>
      <w:r w:rsidR="00411687" w:rsidRPr="00B71972">
        <w:t xml:space="preserve"> </w:t>
      </w:r>
      <w:r w:rsidRPr="00B71972">
        <w:t>that</w:t>
      </w:r>
      <w:r w:rsidR="00411687" w:rsidRPr="00B71972">
        <w:t xml:space="preserve"> </w:t>
      </w:r>
      <w:r w:rsidRPr="00B71972">
        <w:t>are</w:t>
      </w:r>
      <w:r w:rsidR="00411687" w:rsidRPr="00B71972">
        <w:t xml:space="preserve"> </w:t>
      </w:r>
      <w:r w:rsidRPr="00B71972">
        <w:t>manufactured</w:t>
      </w:r>
      <w:r w:rsidR="00411687" w:rsidRPr="00B71972">
        <w:t xml:space="preserve"> </w:t>
      </w:r>
      <w:r w:rsidRPr="00B71972">
        <w:t>in</w:t>
      </w:r>
      <w:r w:rsidR="00411687" w:rsidRPr="00B71972">
        <w:t xml:space="preserve"> </w:t>
      </w:r>
      <w:r w:rsidRPr="00B71972">
        <w:t>China;</w:t>
      </w:r>
      <w:r w:rsidR="00411687" w:rsidRPr="00B71972">
        <w:t xml:space="preserve"> </w:t>
      </w:r>
      <w:r w:rsidRPr="00B71972">
        <w:t>the</w:t>
      </w:r>
      <w:r w:rsidR="00411687" w:rsidRPr="00B71972">
        <w:t xml:space="preserve"> </w:t>
      </w:r>
      <w:r w:rsidRPr="00B71972">
        <w:t>Chinese</w:t>
      </w:r>
      <w:r w:rsidR="00411687" w:rsidRPr="00B71972">
        <w:t xml:space="preserve"> </w:t>
      </w:r>
      <w:r w:rsidRPr="00B71972">
        <w:t>people</w:t>
      </w:r>
      <w:r w:rsidR="00411687" w:rsidRPr="00B71972">
        <w:t xml:space="preserve"> </w:t>
      </w:r>
      <w:r w:rsidRPr="00B71972">
        <w:t>have</w:t>
      </w:r>
      <w:r w:rsidR="00411687" w:rsidRPr="00B71972">
        <w:t xml:space="preserve"> </w:t>
      </w:r>
      <w:r w:rsidRPr="00B71972">
        <w:t>jobs,</w:t>
      </w:r>
      <w:r w:rsidR="00411687" w:rsidRPr="00B71972">
        <w:t xml:space="preserve"> </w:t>
      </w:r>
      <w:r w:rsidRPr="00B71972">
        <w:t>so</w:t>
      </w:r>
      <w:r w:rsidR="00411687" w:rsidRPr="00B71972">
        <w:t xml:space="preserve"> </w:t>
      </w:r>
      <w:r w:rsidRPr="00B71972">
        <w:t>everyone</w:t>
      </w:r>
      <w:r w:rsidR="00411687" w:rsidRPr="00B71972">
        <w:t xml:space="preserve"> </w:t>
      </w:r>
      <w:r w:rsidRPr="00B71972">
        <w:t>wins.</w:t>
      </w:r>
      <w:r w:rsidR="005A75F7" w:rsidRPr="00B71972">
        <w:t xml:space="preserve">  Some students may believe that economic growth is bad because it can hurt the environment; building housing developments means cutting down trees and destroying homes of many animals.</w:t>
      </w:r>
      <w:r w:rsidRPr="00B71972">
        <w:br/>
      </w:r>
    </w:p>
    <w:p w14:paraId="071EF0F8" w14:textId="77777777" w:rsidR="00EA147A" w:rsidRPr="00B71972" w:rsidRDefault="00EA147A" w:rsidP="003C31B9">
      <w:pPr>
        <w:pStyle w:val="ColorfulList-Accent11"/>
        <w:numPr>
          <w:ilvl w:val="0"/>
          <w:numId w:val="9"/>
        </w:numPr>
        <w:ind w:left="360" w:firstLine="0"/>
        <w:contextualSpacing/>
      </w:pPr>
      <w:r w:rsidRPr="00B71972">
        <w:t>This</w:t>
      </w:r>
      <w:r w:rsidR="00411687" w:rsidRPr="00B71972">
        <w:t xml:space="preserve"> </w:t>
      </w:r>
      <w:r w:rsidRPr="00B71972">
        <w:t>is</w:t>
      </w:r>
      <w:r w:rsidR="00411687" w:rsidRPr="00B71972">
        <w:t xml:space="preserve"> </w:t>
      </w:r>
      <w:r w:rsidRPr="00B71972">
        <w:t>true</w:t>
      </w:r>
      <w:r w:rsidR="00411687" w:rsidRPr="00B71972">
        <w:t xml:space="preserve"> </w:t>
      </w:r>
      <w:r w:rsidRPr="00B71972">
        <w:t>only</w:t>
      </w:r>
      <w:r w:rsidR="00411687" w:rsidRPr="00B71972">
        <w:t xml:space="preserve"> </w:t>
      </w:r>
      <w:r w:rsidRPr="00B71972">
        <w:t>if</w:t>
      </w:r>
      <w:r w:rsidR="00411687" w:rsidRPr="00B71972">
        <w:t xml:space="preserve"> </w:t>
      </w:r>
      <w:r w:rsidRPr="00B71972">
        <w:t>we</w:t>
      </w:r>
      <w:r w:rsidR="00411687" w:rsidRPr="00B71972">
        <w:t xml:space="preserve"> </w:t>
      </w:r>
      <w:r w:rsidRPr="00B71972">
        <w:t>use</w:t>
      </w:r>
      <w:r w:rsidR="00411687" w:rsidRPr="00B71972">
        <w:t xml:space="preserve"> </w:t>
      </w:r>
      <w:r w:rsidRPr="00B71972">
        <w:t>the</w:t>
      </w:r>
      <w:r w:rsidR="00411687" w:rsidRPr="00B71972">
        <w:t xml:space="preserve"> </w:t>
      </w:r>
      <w:r w:rsidRPr="00B71972">
        <w:t>resources</w:t>
      </w:r>
      <w:r w:rsidR="00411687" w:rsidRPr="00B71972">
        <w:t xml:space="preserve"> </w:t>
      </w:r>
      <w:r w:rsidRPr="00B71972">
        <w:t>in</w:t>
      </w:r>
      <w:r w:rsidR="00411687" w:rsidRPr="00B71972">
        <w:t xml:space="preserve"> </w:t>
      </w:r>
      <w:r w:rsidRPr="00B71972">
        <w:t>a</w:t>
      </w:r>
      <w:r w:rsidR="00411687" w:rsidRPr="00B71972">
        <w:t xml:space="preserve"> </w:t>
      </w:r>
      <w:r w:rsidRPr="00B71972">
        <w:t>sustainable</w:t>
      </w:r>
      <w:r w:rsidR="00411687" w:rsidRPr="00B71972">
        <w:t xml:space="preserve"> </w:t>
      </w:r>
      <w:r w:rsidRPr="00B71972">
        <w:t>way.</w:t>
      </w:r>
      <w:r w:rsidR="00411687" w:rsidRPr="00B71972">
        <w:t xml:space="preserve"> </w:t>
      </w:r>
      <w:r w:rsidRPr="00B71972">
        <w:t>If</w:t>
      </w:r>
      <w:r w:rsidR="00411687" w:rsidRPr="00B71972">
        <w:t xml:space="preserve"> </w:t>
      </w:r>
      <w:r w:rsidRPr="00B71972">
        <w:rPr>
          <w:i/>
        </w:rPr>
        <w:t>everyone</w:t>
      </w:r>
      <w:r w:rsidR="00411687" w:rsidRPr="00B71972">
        <w:t xml:space="preserve"> </w:t>
      </w:r>
      <w:r w:rsidRPr="00B71972">
        <w:t>on</w:t>
      </w:r>
      <w:r w:rsidR="00411687" w:rsidRPr="00B71972">
        <w:t xml:space="preserve"> </w:t>
      </w:r>
      <w:r w:rsidRPr="00B71972">
        <w:t>the</w:t>
      </w:r>
      <w:r w:rsidR="00411687" w:rsidRPr="00B71972">
        <w:t xml:space="preserve"> </w:t>
      </w:r>
      <w:r w:rsidRPr="00B71972">
        <w:t>planet</w:t>
      </w:r>
      <w:r w:rsidR="00411687" w:rsidRPr="00B71972">
        <w:t xml:space="preserve"> </w:t>
      </w:r>
      <w:r w:rsidRPr="00B71972">
        <w:t>used</w:t>
      </w:r>
      <w:r w:rsidR="00411687" w:rsidRPr="00B71972">
        <w:t xml:space="preserve"> </w:t>
      </w:r>
      <w:r w:rsidRPr="00B71972">
        <w:t>and</w:t>
      </w:r>
      <w:r w:rsidR="00411687" w:rsidRPr="00B71972">
        <w:t xml:space="preserve"> </w:t>
      </w:r>
      <w:r w:rsidRPr="00B71972">
        <w:t>consumed</w:t>
      </w:r>
      <w:r w:rsidR="00411687" w:rsidRPr="00B71972">
        <w:t xml:space="preserve"> </w:t>
      </w:r>
      <w:r w:rsidRPr="00B71972">
        <w:t>resources</w:t>
      </w:r>
      <w:r w:rsidR="00411687" w:rsidRPr="00B71972">
        <w:t xml:space="preserve"> </w:t>
      </w:r>
      <w:r w:rsidRPr="00B71972">
        <w:t>at</w:t>
      </w:r>
      <w:r w:rsidR="00411687" w:rsidRPr="00B71972">
        <w:t xml:space="preserve"> </w:t>
      </w:r>
      <w:r w:rsidRPr="00B71972">
        <w:t>the</w:t>
      </w:r>
      <w:r w:rsidR="00411687" w:rsidRPr="00B71972">
        <w:t xml:space="preserve"> </w:t>
      </w:r>
      <w:r w:rsidRPr="00B71972">
        <w:t>same</w:t>
      </w:r>
      <w:r w:rsidR="00411687" w:rsidRPr="00B71972">
        <w:t xml:space="preserve"> </w:t>
      </w:r>
      <w:r w:rsidRPr="00B71972">
        <w:t>rate</w:t>
      </w:r>
      <w:r w:rsidR="00411687" w:rsidRPr="00B71972">
        <w:t xml:space="preserve"> </w:t>
      </w:r>
      <w:r w:rsidRPr="00B71972">
        <w:t>as</w:t>
      </w:r>
      <w:r w:rsidR="00411687" w:rsidRPr="00B71972">
        <w:t xml:space="preserve"> </w:t>
      </w:r>
      <w:r w:rsidRPr="00B71972">
        <w:t>the</w:t>
      </w:r>
      <w:r w:rsidR="00411687" w:rsidRPr="00B71972">
        <w:t xml:space="preserve"> </w:t>
      </w:r>
      <w:r w:rsidRPr="00B71972">
        <w:t>people</w:t>
      </w:r>
      <w:r w:rsidR="00411687" w:rsidRPr="00B71972">
        <w:t xml:space="preserve"> </w:t>
      </w:r>
      <w:r w:rsidRPr="00B71972">
        <w:t>of</w:t>
      </w:r>
      <w:r w:rsidR="00411687" w:rsidRPr="00B71972">
        <w:t xml:space="preserve"> </w:t>
      </w:r>
      <w:r w:rsidRPr="00B71972">
        <w:t>the</w:t>
      </w:r>
      <w:r w:rsidR="00411687" w:rsidRPr="00B71972">
        <w:t xml:space="preserve"> </w:t>
      </w:r>
      <w:r w:rsidRPr="00B71972">
        <w:t>United</w:t>
      </w:r>
      <w:r w:rsidR="00411687" w:rsidRPr="00B71972">
        <w:t xml:space="preserve"> </w:t>
      </w:r>
      <w:r w:rsidRPr="00B71972">
        <w:t>States,</w:t>
      </w:r>
      <w:r w:rsidR="00411687" w:rsidRPr="00B71972">
        <w:t xml:space="preserve"> </w:t>
      </w:r>
      <w:r w:rsidRPr="00B71972">
        <w:t>we</w:t>
      </w:r>
      <w:r w:rsidR="00411687" w:rsidRPr="00B71972">
        <w:t xml:space="preserve"> </w:t>
      </w:r>
      <w:r w:rsidRPr="00B71972">
        <w:t>would</w:t>
      </w:r>
      <w:r w:rsidR="00411687" w:rsidRPr="00B71972">
        <w:t xml:space="preserve"> </w:t>
      </w:r>
      <w:r w:rsidRPr="00B71972">
        <w:t>run</w:t>
      </w:r>
      <w:r w:rsidR="00411687" w:rsidRPr="00B71972">
        <w:t xml:space="preserve"> </w:t>
      </w:r>
      <w:r w:rsidRPr="00B71972">
        <w:t>out</w:t>
      </w:r>
      <w:r w:rsidR="00411687" w:rsidRPr="00B71972">
        <w:t xml:space="preserve"> </w:t>
      </w:r>
      <w:r w:rsidRPr="00B71972">
        <w:t>very</w:t>
      </w:r>
      <w:r w:rsidR="00411687" w:rsidRPr="00B71972">
        <w:t xml:space="preserve"> </w:t>
      </w:r>
      <w:r w:rsidRPr="00B71972">
        <w:t>quickly</w:t>
      </w:r>
      <w:r w:rsidR="00411687" w:rsidRPr="00B71972">
        <w:t xml:space="preserve"> </w:t>
      </w:r>
      <w:r w:rsidRPr="00B71972">
        <w:t>and</w:t>
      </w:r>
      <w:r w:rsidR="00411687" w:rsidRPr="00B71972">
        <w:t xml:space="preserve"> </w:t>
      </w:r>
      <w:r w:rsidRPr="00B71972">
        <w:t>need</w:t>
      </w:r>
      <w:r w:rsidR="00411687" w:rsidRPr="00B71972">
        <w:t xml:space="preserve"> </w:t>
      </w:r>
      <w:r w:rsidRPr="00B71972">
        <w:t>more</w:t>
      </w:r>
      <w:r w:rsidR="00411687" w:rsidRPr="00B71972">
        <w:t xml:space="preserve"> </w:t>
      </w:r>
      <w:r w:rsidRPr="00B71972">
        <w:t>than</w:t>
      </w:r>
      <w:r w:rsidR="00411687" w:rsidRPr="00B71972">
        <w:t xml:space="preserve"> </w:t>
      </w:r>
      <w:r w:rsidRPr="00B71972">
        <w:t>one</w:t>
      </w:r>
      <w:r w:rsidR="00411687" w:rsidRPr="00B71972">
        <w:t xml:space="preserve"> </w:t>
      </w:r>
      <w:r w:rsidRPr="00B71972">
        <w:t>Earth</w:t>
      </w:r>
      <w:r w:rsidR="00411687" w:rsidRPr="00B71972">
        <w:t xml:space="preserve"> </w:t>
      </w:r>
      <w:r w:rsidRPr="00B71972">
        <w:t>to</w:t>
      </w:r>
      <w:r w:rsidR="00411687" w:rsidRPr="00B71972">
        <w:t xml:space="preserve"> </w:t>
      </w:r>
      <w:r w:rsidRPr="00B71972">
        <w:t>provide</w:t>
      </w:r>
      <w:r w:rsidR="00411687" w:rsidRPr="00B71972">
        <w:t xml:space="preserve"> </w:t>
      </w:r>
      <w:r w:rsidRPr="00B71972">
        <w:t>the</w:t>
      </w:r>
      <w:r w:rsidR="00411687" w:rsidRPr="00B71972">
        <w:t xml:space="preserve"> </w:t>
      </w:r>
      <w:r w:rsidRPr="00B71972">
        <w:t>resources</w:t>
      </w:r>
      <w:r w:rsidR="00411687" w:rsidRPr="00B71972">
        <w:t xml:space="preserve"> </w:t>
      </w:r>
      <w:r w:rsidRPr="00B71972">
        <w:t>for</w:t>
      </w:r>
      <w:r w:rsidR="00411687" w:rsidRPr="00B71972">
        <w:t xml:space="preserve"> </w:t>
      </w:r>
      <w:r w:rsidRPr="00B71972">
        <w:t>all</w:t>
      </w:r>
      <w:r w:rsidR="00411687" w:rsidRPr="00B71972">
        <w:t xml:space="preserve"> </w:t>
      </w:r>
      <w:r w:rsidRPr="00B71972">
        <w:t>of</w:t>
      </w:r>
      <w:r w:rsidR="00411687" w:rsidRPr="00B71972">
        <w:t xml:space="preserve"> </w:t>
      </w:r>
      <w:r w:rsidRPr="00B71972">
        <w:t>us.</w:t>
      </w:r>
      <w:r w:rsidR="00411687" w:rsidRPr="00B71972">
        <w:t xml:space="preserve"> </w:t>
      </w:r>
      <w:r w:rsidRPr="00B71972">
        <w:t>So,</w:t>
      </w:r>
      <w:r w:rsidR="00411687" w:rsidRPr="00B71972">
        <w:t xml:space="preserve"> </w:t>
      </w:r>
      <w:r w:rsidRPr="00B71972">
        <w:t>the</w:t>
      </w:r>
      <w:r w:rsidR="00411687" w:rsidRPr="00B71972">
        <w:t xml:space="preserve"> </w:t>
      </w:r>
      <w:r w:rsidRPr="00B71972">
        <w:t>resources</w:t>
      </w:r>
      <w:r w:rsidR="00411687" w:rsidRPr="00B71972">
        <w:t xml:space="preserve"> </w:t>
      </w:r>
      <w:r w:rsidRPr="00B71972">
        <w:t>we</w:t>
      </w:r>
      <w:r w:rsidR="00411687" w:rsidRPr="00B71972">
        <w:t xml:space="preserve"> </w:t>
      </w:r>
      <w:r w:rsidRPr="00B71972">
        <w:t>have</w:t>
      </w:r>
      <w:r w:rsidR="00411687" w:rsidRPr="00B71972">
        <w:t xml:space="preserve"> </w:t>
      </w:r>
      <w:r w:rsidRPr="00B71972">
        <w:t>are</w:t>
      </w:r>
      <w:r w:rsidR="00411687" w:rsidRPr="00B71972">
        <w:t xml:space="preserve"> </w:t>
      </w:r>
      <w:r w:rsidRPr="00B71972">
        <w:t>not</w:t>
      </w:r>
      <w:r w:rsidR="00411687" w:rsidRPr="00B71972">
        <w:t xml:space="preserve"> </w:t>
      </w:r>
      <w:r w:rsidRPr="00B71972">
        <w:t>unlimited.</w:t>
      </w:r>
      <w:r w:rsidRPr="00B71972">
        <w:br/>
      </w:r>
    </w:p>
    <w:p w14:paraId="490F0E05" w14:textId="77777777" w:rsidR="00EA147A" w:rsidRPr="00B71972" w:rsidRDefault="00EA147A" w:rsidP="003C31B9">
      <w:pPr>
        <w:pStyle w:val="ColorfulList-Accent11"/>
        <w:numPr>
          <w:ilvl w:val="0"/>
          <w:numId w:val="9"/>
        </w:numPr>
        <w:ind w:left="360" w:firstLine="0"/>
        <w:contextualSpacing/>
      </w:pPr>
      <w:r w:rsidRPr="00B71972">
        <w:t>Technology</w:t>
      </w:r>
      <w:r w:rsidR="00411687" w:rsidRPr="00B71972">
        <w:t xml:space="preserve"> </w:t>
      </w:r>
      <w:r w:rsidRPr="00B71972">
        <w:t>may</w:t>
      </w:r>
      <w:r w:rsidR="00411687" w:rsidRPr="00B71972">
        <w:t xml:space="preserve"> </w:t>
      </w:r>
      <w:r w:rsidRPr="00B71972">
        <w:t>be</w:t>
      </w:r>
      <w:r w:rsidR="00411687" w:rsidRPr="00B71972">
        <w:t xml:space="preserve"> </w:t>
      </w:r>
      <w:r w:rsidRPr="00B71972">
        <w:t>able</w:t>
      </w:r>
      <w:r w:rsidR="00411687" w:rsidRPr="00B71972">
        <w:t xml:space="preserve"> </w:t>
      </w:r>
      <w:r w:rsidRPr="00B71972">
        <w:t>to</w:t>
      </w:r>
      <w:r w:rsidR="00411687" w:rsidRPr="00B71972">
        <w:t xml:space="preserve"> </w:t>
      </w:r>
      <w:r w:rsidRPr="00B71972">
        <w:t>solve</w:t>
      </w:r>
      <w:r w:rsidR="00411687" w:rsidRPr="00B71972">
        <w:t xml:space="preserve"> </w:t>
      </w:r>
      <w:r w:rsidRPr="00B71972">
        <w:t>some</w:t>
      </w:r>
      <w:r w:rsidR="00411687" w:rsidRPr="00B71972">
        <w:t xml:space="preserve"> </w:t>
      </w:r>
      <w:r w:rsidRPr="00B71972">
        <w:t>of</w:t>
      </w:r>
      <w:r w:rsidR="00411687" w:rsidRPr="00B71972">
        <w:t xml:space="preserve"> </w:t>
      </w:r>
      <w:r w:rsidRPr="00B71972">
        <w:t>our</w:t>
      </w:r>
      <w:r w:rsidR="00411687" w:rsidRPr="00B71972">
        <w:t xml:space="preserve"> </w:t>
      </w:r>
      <w:r w:rsidRPr="00B71972">
        <w:t>environmental</w:t>
      </w:r>
      <w:r w:rsidR="00411687" w:rsidRPr="00B71972">
        <w:t xml:space="preserve"> </w:t>
      </w:r>
      <w:r w:rsidRPr="00B71972">
        <w:t>problems</w:t>
      </w:r>
      <w:r w:rsidR="00411687" w:rsidRPr="00B71972">
        <w:t xml:space="preserve"> </w:t>
      </w:r>
      <w:r w:rsidRPr="00B71972">
        <w:t>such</w:t>
      </w:r>
      <w:r w:rsidR="00411687" w:rsidRPr="00B71972">
        <w:t xml:space="preserve"> </w:t>
      </w:r>
      <w:r w:rsidRPr="00B71972">
        <w:t>as</w:t>
      </w:r>
      <w:r w:rsidR="00411687" w:rsidRPr="00B71972">
        <w:t xml:space="preserve"> </w:t>
      </w:r>
      <w:r w:rsidRPr="00B71972">
        <w:t>reducing</w:t>
      </w:r>
      <w:r w:rsidR="00411687" w:rsidRPr="00B71972">
        <w:t xml:space="preserve"> </w:t>
      </w:r>
      <w:r w:rsidRPr="00B71972">
        <w:t>the</w:t>
      </w:r>
      <w:r w:rsidR="00411687" w:rsidRPr="00B71972">
        <w:t xml:space="preserve"> </w:t>
      </w:r>
      <w:r w:rsidRPr="00B71972">
        <w:t>emissions</w:t>
      </w:r>
      <w:r w:rsidR="00411687" w:rsidRPr="00B71972">
        <w:t xml:space="preserve"> </w:t>
      </w:r>
      <w:r w:rsidRPr="00B71972">
        <w:t>from</w:t>
      </w:r>
      <w:r w:rsidR="00411687" w:rsidRPr="00B71972">
        <w:t xml:space="preserve"> </w:t>
      </w:r>
      <w:r w:rsidRPr="00B71972">
        <w:t>smokestacks.</w:t>
      </w:r>
      <w:r w:rsidR="00411687" w:rsidRPr="00B71972">
        <w:t xml:space="preserve"> </w:t>
      </w:r>
      <w:r w:rsidRPr="00B71972">
        <w:t>The</w:t>
      </w:r>
      <w:r w:rsidR="00411687" w:rsidRPr="00B71972">
        <w:t xml:space="preserve"> </w:t>
      </w:r>
      <w:r w:rsidRPr="00B71972">
        <w:t>impact</w:t>
      </w:r>
      <w:r w:rsidR="00411687" w:rsidRPr="00B71972">
        <w:t xml:space="preserve"> </w:t>
      </w:r>
      <w:r w:rsidRPr="00B71972">
        <w:t>technology</w:t>
      </w:r>
      <w:r w:rsidR="00411687" w:rsidRPr="00B71972">
        <w:t xml:space="preserve"> </w:t>
      </w:r>
      <w:r w:rsidRPr="00B71972">
        <w:t>will</w:t>
      </w:r>
      <w:r w:rsidR="00411687" w:rsidRPr="00B71972">
        <w:t xml:space="preserve"> </w:t>
      </w:r>
      <w:r w:rsidRPr="00B71972">
        <w:t>have</w:t>
      </w:r>
      <w:r w:rsidR="00411687" w:rsidRPr="00B71972">
        <w:t xml:space="preserve"> </w:t>
      </w:r>
      <w:r w:rsidRPr="00B71972">
        <w:t>on</w:t>
      </w:r>
      <w:r w:rsidR="00411687" w:rsidRPr="00B71972">
        <w:t xml:space="preserve"> </w:t>
      </w:r>
      <w:r w:rsidRPr="00B71972">
        <w:t>the</w:t>
      </w:r>
      <w:r w:rsidR="00411687" w:rsidRPr="00B71972">
        <w:t xml:space="preserve"> </w:t>
      </w:r>
      <w:r w:rsidRPr="00B71972">
        <w:t>future</w:t>
      </w:r>
      <w:r w:rsidR="00411687" w:rsidRPr="00B71972">
        <w:t xml:space="preserve"> </w:t>
      </w:r>
      <w:r w:rsidRPr="00B71972">
        <w:t>is</w:t>
      </w:r>
      <w:r w:rsidR="00411687" w:rsidRPr="00B71972">
        <w:t xml:space="preserve"> </w:t>
      </w:r>
      <w:r w:rsidRPr="00B71972">
        <w:t>speculative.</w:t>
      </w:r>
      <w:r w:rsidR="00411687" w:rsidRPr="00B71972">
        <w:t xml:space="preserve"> </w:t>
      </w:r>
      <w:r w:rsidRPr="00B71972">
        <w:t>Breakthroughs</w:t>
      </w:r>
      <w:r w:rsidR="00411687" w:rsidRPr="00B71972">
        <w:t xml:space="preserve"> </w:t>
      </w:r>
      <w:r w:rsidRPr="00B71972">
        <w:t>in</w:t>
      </w:r>
      <w:r w:rsidR="00411687" w:rsidRPr="00B71972">
        <w:t xml:space="preserve"> </w:t>
      </w:r>
      <w:r w:rsidRPr="00B71972">
        <w:t>hydrogen</w:t>
      </w:r>
      <w:r w:rsidR="00411687" w:rsidRPr="00B71972">
        <w:t xml:space="preserve"> </w:t>
      </w:r>
      <w:r w:rsidRPr="00B71972">
        <w:t>fuel</w:t>
      </w:r>
      <w:r w:rsidR="00411687" w:rsidRPr="00B71972">
        <w:t xml:space="preserve"> </w:t>
      </w:r>
      <w:r w:rsidRPr="00B71972">
        <w:t>cell</w:t>
      </w:r>
      <w:r w:rsidR="00411687" w:rsidRPr="00B71972">
        <w:t xml:space="preserve"> </w:t>
      </w:r>
      <w:r w:rsidRPr="00B71972">
        <w:t>technology</w:t>
      </w:r>
      <w:r w:rsidR="00411687" w:rsidRPr="00B71972">
        <w:t xml:space="preserve"> </w:t>
      </w:r>
      <w:r w:rsidR="00D639AC" w:rsidRPr="00B71972">
        <w:t xml:space="preserve">may greatly </w:t>
      </w:r>
      <w:r w:rsidRPr="00B71972">
        <w:t>reduc</w:t>
      </w:r>
      <w:r w:rsidR="00D639AC" w:rsidRPr="00B71972">
        <w:t>e</w:t>
      </w:r>
      <w:r w:rsidR="00411687" w:rsidRPr="00B71972">
        <w:t xml:space="preserve"> </w:t>
      </w:r>
      <w:r w:rsidRPr="00B71972">
        <w:t>the</w:t>
      </w:r>
      <w:r w:rsidR="00411687" w:rsidRPr="00B71972">
        <w:t xml:space="preserve"> </w:t>
      </w:r>
      <w:r w:rsidRPr="00B71972">
        <w:t>world’s</w:t>
      </w:r>
      <w:r w:rsidR="00411687" w:rsidRPr="00B71972">
        <w:t xml:space="preserve"> </w:t>
      </w:r>
      <w:r w:rsidRPr="00B71972">
        <w:t>dependence</w:t>
      </w:r>
      <w:r w:rsidR="00411687" w:rsidRPr="00B71972">
        <w:t xml:space="preserve"> </w:t>
      </w:r>
      <w:r w:rsidRPr="00B71972">
        <w:t>on</w:t>
      </w:r>
      <w:r w:rsidR="00411687" w:rsidRPr="00B71972">
        <w:t xml:space="preserve"> </w:t>
      </w:r>
      <w:r w:rsidRPr="00B71972">
        <w:t>oil</w:t>
      </w:r>
      <w:r w:rsidR="00411687" w:rsidRPr="00B71972">
        <w:t xml:space="preserve"> </w:t>
      </w:r>
      <w:r w:rsidRPr="00B71972">
        <w:t>and</w:t>
      </w:r>
      <w:r w:rsidR="00411687" w:rsidRPr="00B71972">
        <w:t xml:space="preserve"> </w:t>
      </w:r>
      <w:r w:rsidRPr="00B71972">
        <w:t>may</w:t>
      </w:r>
      <w:r w:rsidR="00411687" w:rsidRPr="00B71972">
        <w:t xml:space="preserve"> </w:t>
      </w:r>
      <w:r w:rsidRPr="00B71972">
        <w:t>lead</w:t>
      </w:r>
      <w:r w:rsidR="00411687" w:rsidRPr="00B71972">
        <w:t xml:space="preserve"> </w:t>
      </w:r>
      <w:r w:rsidRPr="00B71972">
        <w:t>to</w:t>
      </w:r>
      <w:r w:rsidR="00411687" w:rsidRPr="00B71972">
        <w:t xml:space="preserve"> </w:t>
      </w:r>
      <w:r w:rsidRPr="00B71972">
        <w:t>increased</w:t>
      </w:r>
      <w:r w:rsidR="00411687" w:rsidRPr="00B71972">
        <w:t xml:space="preserve"> </w:t>
      </w:r>
      <w:r w:rsidRPr="00B71972">
        <w:t>sustainability</w:t>
      </w:r>
      <w:r w:rsidR="00411687" w:rsidRPr="00B71972">
        <w:t xml:space="preserve"> </w:t>
      </w:r>
      <w:r w:rsidRPr="00B71972">
        <w:t>in</w:t>
      </w:r>
      <w:r w:rsidR="00411687" w:rsidRPr="00B71972">
        <w:t xml:space="preserve"> </w:t>
      </w:r>
      <w:r w:rsidRPr="00B71972">
        <w:t>terms</w:t>
      </w:r>
      <w:r w:rsidR="00411687" w:rsidRPr="00B71972">
        <w:t xml:space="preserve"> </w:t>
      </w:r>
      <w:r w:rsidRPr="00B71972">
        <w:t>of</w:t>
      </w:r>
      <w:r w:rsidR="00411687" w:rsidRPr="00B71972">
        <w:t xml:space="preserve"> </w:t>
      </w:r>
      <w:r w:rsidRPr="00B71972">
        <w:t>energy</w:t>
      </w:r>
      <w:r w:rsidR="00411687" w:rsidRPr="00B71972">
        <w:t xml:space="preserve"> </w:t>
      </w:r>
      <w:r w:rsidRPr="00B71972">
        <w:t>use.</w:t>
      </w:r>
      <w:r w:rsidRPr="00B71972">
        <w:br/>
      </w:r>
    </w:p>
    <w:p w14:paraId="6199AAEF" w14:textId="77777777" w:rsidR="00EA147A" w:rsidRPr="00B71972" w:rsidRDefault="00EA147A" w:rsidP="003C31B9">
      <w:pPr>
        <w:pStyle w:val="ColorfulList-Accent11"/>
        <w:numPr>
          <w:ilvl w:val="0"/>
          <w:numId w:val="9"/>
        </w:numPr>
        <w:ind w:left="360" w:firstLine="0"/>
        <w:contextualSpacing/>
      </w:pPr>
      <w:r w:rsidRPr="00B71972">
        <w:t>The</w:t>
      </w:r>
      <w:r w:rsidR="00411687" w:rsidRPr="00B71972">
        <w:t xml:space="preserve"> </w:t>
      </w:r>
      <w:r w:rsidRPr="00B71972">
        <w:t>concept</w:t>
      </w:r>
      <w:r w:rsidR="00411687" w:rsidRPr="00B71972">
        <w:t xml:space="preserve"> </w:t>
      </w:r>
      <w:r w:rsidRPr="00B71972">
        <w:t>of</w:t>
      </w:r>
      <w:r w:rsidR="00411687" w:rsidRPr="00B71972">
        <w:t xml:space="preserve"> </w:t>
      </w:r>
      <w:r w:rsidRPr="00B71972">
        <w:t>sustainability</w:t>
      </w:r>
      <w:r w:rsidR="00411687" w:rsidRPr="00B71972">
        <w:t xml:space="preserve"> </w:t>
      </w:r>
      <w:r w:rsidRPr="00B71972">
        <w:t>depends</w:t>
      </w:r>
      <w:r w:rsidR="00411687" w:rsidRPr="00B71972">
        <w:t xml:space="preserve"> </w:t>
      </w:r>
      <w:r w:rsidR="00D639AC" w:rsidRPr="00B71972">
        <w:t>up</w:t>
      </w:r>
      <w:r w:rsidRPr="00B71972">
        <w:t>on</w:t>
      </w:r>
      <w:r w:rsidR="00411687" w:rsidRPr="00B71972">
        <w:t xml:space="preserve"> </w:t>
      </w:r>
      <w:r w:rsidRPr="00B71972">
        <w:t>having</w:t>
      </w:r>
      <w:r w:rsidR="00411687" w:rsidRPr="00B71972">
        <w:t xml:space="preserve"> </w:t>
      </w:r>
      <w:r w:rsidRPr="00B71972">
        <w:t>an</w:t>
      </w:r>
      <w:r w:rsidR="00411687" w:rsidRPr="00B71972">
        <w:t xml:space="preserve"> </w:t>
      </w:r>
      <w:r w:rsidRPr="00B71972">
        <w:t>obligation</w:t>
      </w:r>
      <w:r w:rsidR="00411687" w:rsidRPr="00B71972">
        <w:t xml:space="preserve"> </w:t>
      </w:r>
      <w:r w:rsidRPr="00B71972">
        <w:t>to</w:t>
      </w:r>
      <w:r w:rsidR="00411687" w:rsidRPr="00B71972">
        <w:t xml:space="preserve"> </w:t>
      </w:r>
      <w:r w:rsidRPr="00B71972">
        <w:t>future</w:t>
      </w:r>
      <w:r w:rsidR="00411687" w:rsidRPr="00B71972">
        <w:t xml:space="preserve"> </w:t>
      </w:r>
      <w:r w:rsidRPr="00B71972">
        <w:t>generations.</w:t>
      </w:r>
      <w:r w:rsidR="00411687" w:rsidRPr="00B71972">
        <w:t xml:space="preserve"> </w:t>
      </w:r>
      <w:r w:rsidRPr="00B71972">
        <w:t>If</w:t>
      </w:r>
      <w:r w:rsidR="00411687" w:rsidRPr="00B71972">
        <w:t xml:space="preserve"> </w:t>
      </w:r>
      <w:r w:rsidRPr="00B71972">
        <w:t>we</w:t>
      </w:r>
      <w:r w:rsidR="00411687" w:rsidRPr="00B71972">
        <w:t xml:space="preserve"> </w:t>
      </w:r>
      <w:r w:rsidRPr="00B71972">
        <w:t>do</w:t>
      </w:r>
      <w:r w:rsidR="00411687" w:rsidRPr="00B71972">
        <w:t xml:space="preserve"> </w:t>
      </w:r>
      <w:r w:rsidRPr="00B71972">
        <w:t>not</w:t>
      </w:r>
      <w:r w:rsidR="00411687" w:rsidRPr="00B71972">
        <w:t xml:space="preserve"> </w:t>
      </w:r>
      <w:r w:rsidRPr="00B71972">
        <w:t>take</w:t>
      </w:r>
      <w:r w:rsidR="00411687" w:rsidRPr="00B71972">
        <w:t xml:space="preserve"> </w:t>
      </w:r>
      <w:r w:rsidRPr="00B71972">
        <w:t>the</w:t>
      </w:r>
      <w:r w:rsidR="00411687" w:rsidRPr="00B71972">
        <w:t xml:space="preserve"> </w:t>
      </w:r>
      <w:r w:rsidRPr="00B71972">
        <w:t>future</w:t>
      </w:r>
      <w:r w:rsidR="00411687" w:rsidRPr="00B71972">
        <w:t xml:space="preserve"> </w:t>
      </w:r>
      <w:r w:rsidRPr="00B71972">
        <w:t>into</w:t>
      </w:r>
      <w:r w:rsidR="00411687" w:rsidRPr="00B71972">
        <w:t xml:space="preserve"> </w:t>
      </w:r>
      <w:r w:rsidRPr="00B71972">
        <w:t>account</w:t>
      </w:r>
      <w:r w:rsidR="00411687" w:rsidRPr="00B71972">
        <w:t xml:space="preserve"> </w:t>
      </w:r>
      <w:r w:rsidRPr="00B71972">
        <w:t>by</w:t>
      </w:r>
      <w:r w:rsidR="00411687" w:rsidRPr="00B71972">
        <w:t xml:space="preserve"> </w:t>
      </w:r>
      <w:r w:rsidRPr="00B71972">
        <w:t>looking</w:t>
      </w:r>
      <w:r w:rsidR="00411687" w:rsidRPr="00B71972">
        <w:t xml:space="preserve"> </w:t>
      </w:r>
      <w:r w:rsidRPr="00B71972">
        <w:t>at</w:t>
      </w:r>
      <w:r w:rsidR="00411687" w:rsidRPr="00B71972">
        <w:t xml:space="preserve"> </w:t>
      </w:r>
      <w:r w:rsidRPr="00B71972">
        <w:t>our</w:t>
      </w:r>
      <w:r w:rsidR="00411687" w:rsidRPr="00B71972">
        <w:t xml:space="preserve"> </w:t>
      </w:r>
      <w:r w:rsidRPr="00B71972">
        <w:t>actions</w:t>
      </w:r>
      <w:r w:rsidR="00411687" w:rsidRPr="00B71972">
        <w:t xml:space="preserve"> </w:t>
      </w:r>
      <w:r w:rsidRPr="00B71972">
        <w:t>of</w:t>
      </w:r>
      <w:r w:rsidR="00411687" w:rsidRPr="00B71972">
        <w:t xml:space="preserve"> </w:t>
      </w:r>
      <w:r w:rsidRPr="00B71972">
        <w:t>today,</w:t>
      </w:r>
      <w:r w:rsidR="00411687" w:rsidRPr="00B71972">
        <w:t xml:space="preserve"> </w:t>
      </w:r>
      <w:r w:rsidRPr="00B71972">
        <w:t>we</w:t>
      </w:r>
      <w:r w:rsidR="00411687" w:rsidRPr="00B71972">
        <w:t xml:space="preserve"> </w:t>
      </w:r>
      <w:r w:rsidRPr="00B71972">
        <w:t>will</w:t>
      </w:r>
      <w:r w:rsidR="00411687" w:rsidRPr="00B71972">
        <w:t xml:space="preserve"> </w:t>
      </w:r>
      <w:r w:rsidRPr="00B71972">
        <w:t>not</w:t>
      </w:r>
      <w:r w:rsidR="00411687" w:rsidRPr="00B71972">
        <w:t xml:space="preserve"> </w:t>
      </w:r>
      <w:r w:rsidRPr="00B71972">
        <w:t>be</w:t>
      </w:r>
      <w:r w:rsidR="00411687" w:rsidRPr="00B71972">
        <w:t xml:space="preserve"> </w:t>
      </w:r>
      <w:r w:rsidRPr="00B71972">
        <w:t>leaving</w:t>
      </w:r>
      <w:r w:rsidR="00411687" w:rsidRPr="00B71972">
        <w:t xml:space="preserve"> </w:t>
      </w:r>
      <w:r w:rsidRPr="00B71972">
        <w:t>a</w:t>
      </w:r>
      <w:r w:rsidR="00411687" w:rsidRPr="00B71972">
        <w:t xml:space="preserve"> </w:t>
      </w:r>
      <w:r w:rsidRPr="00B71972">
        <w:t>healthy</w:t>
      </w:r>
      <w:r w:rsidR="00411687" w:rsidRPr="00B71972">
        <w:t xml:space="preserve"> </w:t>
      </w:r>
      <w:r w:rsidRPr="00B71972">
        <w:t>planet</w:t>
      </w:r>
      <w:r w:rsidR="00411687" w:rsidRPr="00B71972">
        <w:t xml:space="preserve"> </w:t>
      </w:r>
      <w:r w:rsidRPr="00B71972">
        <w:t>for</w:t>
      </w:r>
      <w:r w:rsidR="00411687" w:rsidRPr="00B71972">
        <w:t xml:space="preserve"> </w:t>
      </w:r>
      <w:r w:rsidRPr="00B71972">
        <w:t>our</w:t>
      </w:r>
      <w:r w:rsidR="00411687" w:rsidRPr="00B71972">
        <w:t xml:space="preserve"> </w:t>
      </w:r>
      <w:r w:rsidRPr="00B71972">
        <w:t>children</w:t>
      </w:r>
      <w:r w:rsidR="00411687" w:rsidRPr="00B71972">
        <w:t xml:space="preserve"> </w:t>
      </w:r>
      <w:r w:rsidRPr="00B71972">
        <w:t>and</w:t>
      </w:r>
      <w:r w:rsidR="00411687" w:rsidRPr="00B71972">
        <w:t xml:space="preserve"> </w:t>
      </w:r>
      <w:r w:rsidRPr="00B71972">
        <w:t>our</w:t>
      </w:r>
      <w:r w:rsidR="00411687" w:rsidRPr="00B71972">
        <w:t xml:space="preserve"> </w:t>
      </w:r>
      <w:r w:rsidRPr="00B71972">
        <w:t>children’s</w:t>
      </w:r>
      <w:r w:rsidR="00411687" w:rsidRPr="00B71972">
        <w:t xml:space="preserve"> </w:t>
      </w:r>
      <w:r w:rsidRPr="00B71972">
        <w:t>children.</w:t>
      </w:r>
    </w:p>
    <w:p w14:paraId="5F3F79D9" w14:textId="77777777" w:rsidR="00EA147A" w:rsidRPr="00B71972" w:rsidRDefault="00EA147A" w:rsidP="00411687">
      <w:pPr>
        <w:pStyle w:val="ColorfulList-Accent11"/>
        <w:ind w:left="360"/>
        <w:contextualSpacing/>
      </w:pPr>
    </w:p>
    <w:p w14:paraId="213270AC" w14:textId="77777777" w:rsidR="00EA147A" w:rsidRPr="00B71972" w:rsidRDefault="00EA147A" w:rsidP="003C31B9">
      <w:pPr>
        <w:pStyle w:val="ColorfulList-Accent11"/>
        <w:numPr>
          <w:ilvl w:val="0"/>
          <w:numId w:val="9"/>
        </w:numPr>
        <w:ind w:left="360" w:firstLine="0"/>
        <w:contextualSpacing/>
      </w:pPr>
      <w:r w:rsidRPr="00B71972">
        <w:t>We</w:t>
      </w:r>
      <w:r w:rsidR="00411687" w:rsidRPr="00B71972">
        <w:t xml:space="preserve"> </w:t>
      </w:r>
      <w:r w:rsidRPr="00B71972">
        <w:t>need</w:t>
      </w:r>
      <w:r w:rsidR="00411687" w:rsidRPr="00B71972">
        <w:t xml:space="preserve"> </w:t>
      </w:r>
      <w:r w:rsidRPr="00B71972">
        <w:t>to</w:t>
      </w:r>
      <w:r w:rsidR="00411687" w:rsidRPr="00B71972">
        <w:t xml:space="preserve"> </w:t>
      </w:r>
      <w:r w:rsidRPr="00B71972">
        <w:t>consider</w:t>
      </w:r>
      <w:r w:rsidR="00411687" w:rsidRPr="00B71972">
        <w:t xml:space="preserve"> </w:t>
      </w:r>
      <w:r w:rsidRPr="00B71972">
        <w:t>the</w:t>
      </w:r>
      <w:r w:rsidR="00411687" w:rsidRPr="00B71972">
        <w:t xml:space="preserve"> </w:t>
      </w:r>
      <w:r w:rsidRPr="00B71972">
        <w:t>needs</w:t>
      </w:r>
      <w:r w:rsidR="00411687" w:rsidRPr="00B71972">
        <w:t xml:space="preserve"> </w:t>
      </w:r>
      <w:r w:rsidRPr="00B71972">
        <w:t>of</w:t>
      </w:r>
      <w:r w:rsidR="00411687" w:rsidRPr="00B71972">
        <w:t xml:space="preserve"> </w:t>
      </w:r>
      <w:r w:rsidRPr="00B71972">
        <w:t>humans</w:t>
      </w:r>
      <w:r w:rsidR="00411687" w:rsidRPr="00B71972">
        <w:t xml:space="preserve"> </w:t>
      </w:r>
      <w:r w:rsidRPr="00B71972">
        <w:t>who,</w:t>
      </w:r>
      <w:r w:rsidR="00411687" w:rsidRPr="00B71972">
        <w:t xml:space="preserve"> </w:t>
      </w:r>
      <w:r w:rsidRPr="00B71972">
        <w:t>after</w:t>
      </w:r>
      <w:r w:rsidR="00411687" w:rsidRPr="00B71972">
        <w:t xml:space="preserve"> </w:t>
      </w:r>
      <w:r w:rsidRPr="00B71972">
        <w:t>all,</w:t>
      </w:r>
      <w:r w:rsidR="00411687" w:rsidRPr="00B71972">
        <w:t xml:space="preserve"> </w:t>
      </w:r>
      <w:r w:rsidRPr="00B71972">
        <w:t>are</w:t>
      </w:r>
      <w:r w:rsidR="00411687" w:rsidRPr="00B71972">
        <w:t xml:space="preserve"> </w:t>
      </w:r>
      <w:r w:rsidRPr="00B71972">
        <w:t>the</w:t>
      </w:r>
      <w:r w:rsidR="00411687" w:rsidRPr="00B71972">
        <w:t xml:space="preserve"> </w:t>
      </w:r>
      <w:r w:rsidRPr="00B71972">
        <w:t>most</w:t>
      </w:r>
      <w:r w:rsidR="00411687" w:rsidRPr="00B71972">
        <w:t xml:space="preserve"> </w:t>
      </w:r>
      <w:r w:rsidRPr="00B71972">
        <w:t>important</w:t>
      </w:r>
      <w:r w:rsidR="00411687" w:rsidRPr="00B71972">
        <w:t xml:space="preserve"> </w:t>
      </w:r>
      <w:r w:rsidRPr="00B71972">
        <w:t>species</w:t>
      </w:r>
      <w:r w:rsidR="00411687" w:rsidRPr="00B71972">
        <w:t xml:space="preserve"> </w:t>
      </w:r>
      <w:r w:rsidRPr="00B71972">
        <w:t>on</w:t>
      </w:r>
      <w:r w:rsidR="00411687" w:rsidRPr="00B71972">
        <w:t xml:space="preserve"> </w:t>
      </w:r>
      <w:r w:rsidRPr="00B71972">
        <w:t>the</w:t>
      </w:r>
      <w:r w:rsidR="00411687" w:rsidRPr="00B71972">
        <w:t xml:space="preserve"> </w:t>
      </w:r>
      <w:r w:rsidRPr="00B71972">
        <w:t>planet,</w:t>
      </w:r>
      <w:r w:rsidR="00411687" w:rsidRPr="00B71972">
        <w:t xml:space="preserve"> </w:t>
      </w:r>
      <w:r w:rsidRPr="00B71972">
        <w:t>and</w:t>
      </w:r>
      <w:r w:rsidR="00411687" w:rsidRPr="00B71972">
        <w:t xml:space="preserve"> </w:t>
      </w:r>
      <w:r w:rsidRPr="00B71972">
        <w:t>we</w:t>
      </w:r>
      <w:r w:rsidR="00411687" w:rsidRPr="00B71972">
        <w:t xml:space="preserve"> </w:t>
      </w:r>
      <w:r w:rsidRPr="00B71972">
        <w:t>need</w:t>
      </w:r>
      <w:r w:rsidR="00411687" w:rsidRPr="00B71972">
        <w:t xml:space="preserve"> </w:t>
      </w:r>
      <w:r w:rsidRPr="00B71972">
        <w:t>to</w:t>
      </w:r>
      <w:r w:rsidR="00411687" w:rsidRPr="00B71972">
        <w:t xml:space="preserve"> </w:t>
      </w:r>
      <w:r w:rsidRPr="00B71972">
        <w:t>do</w:t>
      </w:r>
      <w:r w:rsidR="00411687" w:rsidRPr="00B71972">
        <w:t xml:space="preserve"> </w:t>
      </w:r>
      <w:r w:rsidRPr="00B71972">
        <w:t>whatever</w:t>
      </w:r>
      <w:r w:rsidR="00411687" w:rsidRPr="00B71972">
        <w:t xml:space="preserve"> </w:t>
      </w:r>
      <w:r w:rsidRPr="00B71972">
        <w:t>we</w:t>
      </w:r>
      <w:r w:rsidR="00411687" w:rsidRPr="00B71972">
        <w:t xml:space="preserve"> </w:t>
      </w:r>
      <w:r w:rsidRPr="00B71972">
        <w:t>can</w:t>
      </w:r>
      <w:r w:rsidR="00411687" w:rsidRPr="00B71972">
        <w:t xml:space="preserve"> </w:t>
      </w:r>
      <w:r w:rsidRPr="00B71972">
        <w:t>to</w:t>
      </w:r>
      <w:r w:rsidR="00411687" w:rsidRPr="00B71972">
        <w:t xml:space="preserve"> </w:t>
      </w:r>
      <w:r w:rsidRPr="00B71972">
        <w:t>make</w:t>
      </w:r>
      <w:r w:rsidR="00411687" w:rsidRPr="00B71972">
        <w:t xml:space="preserve"> </w:t>
      </w:r>
      <w:r w:rsidRPr="00B71972">
        <w:t>sure</w:t>
      </w:r>
      <w:r w:rsidR="00411687" w:rsidRPr="00B71972">
        <w:t xml:space="preserve"> </w:t>
      </w:r>
      <w:r w:rsidRPr="00B71972">
        <w:t>we</w:t>
      </w:r>
      <w:r w:rsidR="00411687" w:rsidRPr="00B71972">
        <w:t xml:space="preserve"> </w:t>
      </w:r>
      <w:r w:rsidRPr="00B71972">
        <w:t>survive</w:t>
      </w:r>
      <w:r w:rsidR="00411687" w:rsidRPr="00B71972">
        <w:t xml:space="preserve"> </w:t>
      </w:r>
      <w:r w:rsidRPr="00B71972">
        <w:t>even</w:t>
      </w:r>
      <w:r w:rsidR="00411687" w:rsidRPr="00B71972">
        <w:t xml:space="preserve"> </w:t>
      </w:r>
      <w:r w:rsidRPr="00B71972">
        <w:t>if</w:t>
      </w:r>
      <w:r w:rsidR="00411687" w:rsidRPr="00B71972">
        <w:t xml:space="preserve"> </w:t>
      </w:r>
      <w:r w:rsidRPr="00B71972">
        <w:t>it</w:t>
      </w:r>
      <w:r w:rsidR="00411687" w:rsidRPr="00B71972">
        <w:t xml:space="preserve"> </w:t>
      </w:r>
      <w:r w:rsidRPr="00B71972">
        <w:t>does</w:t>
      </w:r>
      <w:r w:rsidR="00411687" w:rsidRPr="00B71972">
        <w:t xml:space="preserve"> </w:t>
      </w:r>
      <w:r w:rsidRPr="00B71972">
        <w:t>mean</w:t>
      </w:r>
      <w:r w:rsidR="00411687" w:rsidRPr="00B71972">
        <w:t xml:space="preserve"> </w:t>
      </w:r>
      <w:r w:rsidRPr="00B71972">
        <w:t>a</w:t>
      </w:r>
      <w:r w:rsidR="00411687" w:rsidRPr="00B71972">
        <w:t xml:space="preserve"> </w:t>
      </w:r>
      <w:r w:rsidRPr="00B71972">
        <w:t>few</w:t>
      </w:r>
      <w:r w:rsidR="00411687" w:rsidRPr="00B71972">
        <w:t xml:space="preserve"> </w:t>
      </w:r>
      <w:r w:rsidRPr="00B71972">
        <w:t>other</w:t>
      </w:r>
      <w:r w:rsidR="00411687" w:rsidRPr="00B71972">
        <w:t xml:space="preserve"> </w:t>
      </w:r>
      <w:r w:rsidRPr="00B71972">
        <w:lastRenderedPageBreak/>
        <w:t>species</w:t>
      </w:r>
      <w:r w:rsidR="00411687" w:rsidRPr="00B71972">
        <w:t xml:space="preserve"> </w:t>
      </w:r>
      <w:r w:rsidRPr="00B71972">
        <w:t>go</w:t>
      </w:r>
      <w:r w:rsidR="00411687" w:rsidRPr="00B71972">
        <w:t xml:space="preserve"> </w:t>
      </w:r>
      <w:r w:rsidRPr="00B71972">
        <w:t>extinct.</w:t>
      </w:r>
      <w:r w:rsidRPr="00B71972">
        <w:br/>
      </w:r>
    </w:p>
    <w:p w14:paraId="0BE44E9C" w14:textId="5C3ED8D4" w:rsidR="00C358FC" w:rsidRPr="00B71972" w:rsidRDefault="00C358FC" w:rsidP="009B7838">
      <w:pPr>
        <w:tabs>
          <w:tab w:val="left" w:pos="360"/>
          <w:tab w:val="left" w:pos="720"/>
        </w:tabs>
        <w:ind w:left="360" w:hanging="360"/>
        <w:rPr>
          <w:rFonts w:eastAsia="Times" w:cs="Times"/>
        </w:rPr>
      </w:pPr>
      <w:r w:rsidRPr="00B71972">
        <w:rPr>
          <w:rFonts w:eastAsia="Times" w:cs="Times"/>
        </w:rPr>
        <w:t>8.</w:t>
      </w:r>
      <w:r w:rsidRPr="00B71972">
        <w:rPr>
          <w:rFonts w:eastAsia="Times" w:cs="Times"/>
        </w:rPr>
        <w:tab/>
        <w:t xml:space="preserve">What are the basic beliefs within your environmental worldview? Record your answer. Then, </w:t>
      </w:r>
      <w:r w:rsidR="0085645C">
        <w:rPr>
          <w:rFonts w:eastAsia="Times" w:cs="Times"/>
        </w:rPr>
        <w:tab/>
      </w:r>
      <w:r w:rsidRPr="00B71972">
        <w:rPr>
          <w:rFonts w:eastAsia="Times" w:cs="Times"/>
        </w:rPr>
        <w:t xml:space="preserve">at the end of this course, return to your answer to see if your environmental worldview has changed. Are the beliefs included in your environmental worldview consistent with the answers you gave </w:t>
      </w:r>
      <w:r w:rsidR="00A5010A">
        <w:rPr>
          <w:rFonts w:eastAsia="Times" w:cs="Times"/>
        </w:rPr>
        <w:t xml:space="preserve">to Question 7 </w:t>
      </w:r>
      <w:r w:rsidRPr="00B71972">
        <w:rPr>
          <w:rFonts w:eastAsia="Times" w:cs="Times"/>
        </w:rPr>
        <w:t>above? Are your actions that affect the environment consistent with your environmental worldview?</w:t>
      </w:r>
      <w:r w:rsidR="00A5010A">
        <w:rPr>
          <w:rFonts w:eastAsia="Times" w:cs="Times"/>
        </w:rPr>
        <w:t xml:space="preserve"> </w:t>
      </w:r>
      <w:r w:rsidRPr="00B71972">
        <w:rPr>
          <w:rFonts w:eastAsia="Times" w:cs="Times"/>
        </w:rPr>
        <w:t>Explain.</w:t>
      </w:r>
    </w:p>
    <w:p w14:paraId="50A87C6E" w14:textId="77777777" w:rsidR="00C358FC" w:rsidRPr="00B71972" w:rsidRDefault="00C358FC" w:rsidP="00C358FC">
      <w:pPr>
        <w:pStyle w:val="ColorfulList-Accent11"/>
        <w:contextualSpacing/>
      </w:pPr>
    </w:p>
    <w:p w14:paraId="6ABA65EB" w14:textId="77777777" w:rsidR="00EA147A" w:rsidRDefault="00EA147A" w:rsidP="00411687">
      <w:pPr>
        <w:pStyle w:val="ColorfulList-Accent11"/>
        <w:ind w:left="360"/>
        <w:contextualSpacing/>
      </w:pPr>
      <w:r w:rsidRPr="00B71972">
        <w:t>Student</w:t>
      </w:r>
      <w:r w:rsidR="00411687" w:rsidRPr="00B71972">
        <w:t xml:space="preserve"> </w:t>
      </w:r>
      <w:r w:rsidRPr="00B71972">
        <w:t>answers</w:t>
      </w:r>
      <w:r w:rsidR="00411687" w:rsidRPr="00B71972">
        <w:t xml:space="preserve"> </w:t>
      </w:r>
      <w:r w:rsidRPr="00B71972">
        <w:t>will</w:t>
      </w:r>
      <w:r w:rsidR="00411687" w:rsidRPr="00B71972">
        <w:t xml:space="preserve"> </w:t>
      </w:r>
      <w:r w:rsidRPr="00B71972">
        <w:t>vary.</w:t>
      </w:r>
      <w:r w:rsidR="00411687" w:rsidRPr="00B71972">
        <w:t xml:space="preserve"> </w:t>
      </w:r>
      <w:r w:rsidRPr="00B71972">
        <w:t>This</w:t>
      </w:r>
      <w:r w:rsidR="00411687" w:rsidRPr="00B71972">
        <w:t xml:space="preserve"> </w:t>
      </w:r>
      <w:r w:rsidRPr="00B71972">
        <w:t>question</w:t>
      </w:r>
      <w:r w:rsidR="00411687" w:rsidRPr="00B71972">
        <w:t xml:space="preserve"> </w:t>
      </w:r>
      <w:r w:rsidRPr="00B71972">
        <w:t>provides</w:t>
      </w:r>
      <w:r w:rsidR="00411687" w:rsidRPr="00B71972">
        <w:t xml:space="preserve"> </w:t>
      </w:r>
      <w:r w:rsidRPr="00B71972">
        <w:t>the</w:t>
      </w:r>
      <w:r w:rsidR="00411687" w:rsidRPr="00B71972">
        <w:t xml:space="preserve"> </w:t>
      </w:r>
      <w:r w:rsidRPr="00B71972">
        <w:t>instructor</w:t>
      </w:r>
      <w:r w:rsidR="00411687" w:rsidRPr="00B71972">
        <w:t xml:space="preserve"> </w:t>
      </w:r>
      <w:r w:rsidRPr="00B71972">
        <w:t>with</w:t>
      </w:r>
      <w:r w:rsidR="00411687" w:rsidRPr="00B71972">
        <w:t xml:space="preserve"> </w:t>
      </w:r>
      <w:r w:rsidRPr="00B71972">
        <w:t>the</w:t>
      </w:r>
      <w:r w:rsidR="00411687" w:rsidRPr="00B71972">
        <w:t xml:space="preserve"> </w:t>
      </w:r>
      <w:r w:rsidRPr="00B71972">
        <w:t>basis</w:t>
      </w:r>
      <w:r w:rsidR="00411687" w:rsidRPr="00B71972">
        <w:t xml:space="preserve"> </w:t>
      </w:r>
      <w:r w:rsidRPr="00B71972">
        <w:t>for</w:t>
      </w:r>
      <w:r w:rsidR="00411687" w:rsidRPr="00B71972">
        <w:t xml:space="preserve"> </w:t>
      </w:r>
      <w:r w:rsidRPr="00B71972">
        <w:t>a</w:t>
      </w:r>
      <w:r w:rsidR="00411687" w:rsidRPr="00B71972">
        <w:t xml:space="preserve"> </w:t>
      </w:r>
      <w:r w:rsidRPr="00B71972">
        <w:t>discussion</w:t>
      </w:r>
      <w:r w:rsidR="00411687" w:rsidRPr="00B71972">
        <w:t xml:space="preserve"> </w:t>
      </w:r>
      <w:r w:rsidRPr="00B71972">
        <w:t>on</w:t>
      </w:r>
      <w:r w:rsidR="00411687" w:rsidRPr="00B71972">
        <w:t xml:space="preserve"> </w:t>
      </w:r>
      <w:r w:rsidRPr="00B71972">
        <w:t>individual</w:t>
      </w:r>
      <w:r w:rsidR="00411687" w:rsidRPr="00B71972">
        <w:t xml:space="preserve"> </w:t>
      </w:r>
      <w:r w:rsidRPr="00B71972">
        <w:t>worldviews</w:t>
      </w:r>
      <w:r w:rsidR="00411687" w:rsidRPr="00B71972">
        <w:t xml:space="preserve"> </w:t>
      </w:r>
      <w:r w:rsidRPr="00B71972">
        <w:t>and</w:t>
      </w:r>
      <w:r w:rsidR="00411687" w:rsidRPr="00B71972">
        <w:t xml:space="preserve"> </w:t>
      </w:r>
      <w:r w:rsidRPr="00B71972">
        <w:t>allows</w:t>
      </w:r>
      <w:r w:rsidR="00411687" w:rsidRPr="00B71972">
        <w:t xml:space="preserve"> </w:t>
      </w:r>
      <w:r w:rsidRPr="00B71972">
        <w:t>for</w:t>
      </w:r>
      <w:r w:rsidR="00411687" w:rsidRPr="00B71972">
        <w:t xml:space="preserve"> </w:t>
      </w:r>
      <w:r w:rsidRPr="00B71972">
        <w:t>each</w:t>
      </w:r>
      <w:r w:rsidR="00411687" w:rsidRPr="00B71972">
        <w:t xml:space="preserve"> </w:t>
      </w:r>
      <w:r w:rsidRPr="00B71972">
        <w:t>student</w:t>
      </w:r>
      <w:r w:rsidR="00411687" w:rsidRPr="00B71972">
        <w:t xml:space="preserve"> </w:t>
      </w:r>
      <w:r w:rsidRPr="00B71972">
        <w:t>to</w:t>
      </w:r>
      <w:r w:rsidR="00411687" w:rsidRPr="00B71972">
        <w:t xml:space="preserve"> </w:t>
      </w:r>
      <w:r w:rsidRPr="00B71972">
        <w:t>consider</w:t>
      </w:r>
      <w:r w:rsidR="00411687" w:rsidRPr="00B71972">
        <w:t xml:space="preserve"> </w:t>
      </w:r>
      <w:r w:rsidRPr="00B71972">
        <w:t>their</w:t>
      </w:r>
      <w:r w:rsidR="00411687" w:rsidRPr="00B71972">
        <w:t xml:space="preserve"> </w:t>
      </w:r>
      <w:r w:rsidRPr="00B71972">
        <w:t>own</w:t>
      </w:r>
      <w:r w:rsidR="00411687" w:rsidRPr="00B71972">
        <w:t xml:space="preserve"> </w:t>
      </w:r>
      <w:r w:rsidRPr="00B71972">
        <w:t>current</w:t>
      </w:r>
      <w:r w:rsidR="00411687" w:rsidRPr="00B71972">
        <w:t xml:space="preserve"> </w:t>
      </w:r>
      <w:r w:rsidRPr="00B71972">
        <w:t>beliefs.</w:t>
      </w:r>
      <w:r w:rsidR="00411687" w:rsidRPr="00B71972">
        <w:t xml:space="preserve"> </w:t>
      </w:r>
      <w:r w:rsidRPr="00B71972">
        <w:t>It</w:t>
      </w:r>
      <w:r w:rsidR="00411687" w:rsidRPr="00B71972">
        <w:t xml:space="preserve"> </w:t>
      </w:r>
      <w:r w:rsidRPr="00B71972">
        <w:t>is</w:t>
      </w:r>
      <w:r w:rsidR="00411687" w:rsidRPr="00B71972">
        <w:t xml:space="preserve"> </w:t>
      </w:r>
      <w:r w:rsidRPr="00B71972">
        <w:t>hoped</w:t>
      </w:r>
      <w:r w:rsidR="00411687" w:rsidRPr="00B71972">
        <w:t xml:space="preserve"> </w:t>
      </w:r>
      <w:r w:rsidRPr="00B71972">
        <w:t>that</w:t>
      </w:r>
      <w:r w:rsidR="00411687" w:rsidRPr="00B71972">
        <w:t xml:space="preserve"> </w:t>
      </w:r>
      <w:r w:rsidRPr="00B71972">
        <w:t>by</w:t>
      </w:r>
      <w:r w:rsidR="00411687" w:rsidRPr="00B71972">
        <w:t xml:space="preserve"> </w:t>
      </w:r>
      <w:r w:rsidRPr="00B71972">
        <w:t>the</w:t>
      </w:r>
      <w:r w:rsidR="00411687" w:rsidRPr="00B71972">
        <w:t xml:space="preserve"> </w:t>
      </w:r>
      <w:r w:rsidRPr="00B71972">
        <w:t>end</w:t>
      </w:r>
      <w:r w:rsidR="00411687" w:rsidRPr="00B71972">
        <w:t xml:space="preserve"> </w:t>
      </w:r>
      <w:r w:rsidRPr="00B71972">
        <w:t>of</w:t>
      </w:r>
      <w:r w:rsidR="00411687" w:rsidRPr="00B71972">
        <w:t xml:space="preserve"> </w:t>
      </w:r>
      <w:r w:rsidRPr="00B71972">
        <w:t>the</w:t>
      </w:r>
      <w:r w:rsidR="00411687" w:rsidRPr="00B71972">
        <w:t xml:space="preserve"> </w:t>
      </w:r>
      <w:r w:rsidRPr="00B71972">
        <w:t>course</w:t>
      </w:r>
      <w:r w:rsidR="00411687" w:rsidRPr="00B71972">
        <w:t xml:space="preserve"> </w:t>
      </w:r>
      <w:r w:rsidRPr="00B71972">
        <w:t>everyone</w:t>
      </w:r>
      <w:r w:rsidR="00411687" w:rsidRPr="00B71972">
        <w:t xml:space="preserve"> </w:t>
      </w:r>
      <w:r w:rsidRPr="00B71972">
        <w:t>in</w:t>
      </w:r>
      <w:r w:rsidR="00411687" w:rsidRPr="00B71972">
        <w:t xml:space="preserve"> </w:t>
      </w:r>
      <w:r w:rsidRPr="00B71972">
        <w:t>the</w:t>
      </w:r>
      <w:r w:rsidR="00411687" w:rsidRPr="00B71972">
        <w:t xml:space="preserve"> </w:t>
      </w:r>
      <w:r w:rsidRPr="00B71972">
        <w:t>class</w:t>
      </w:r>
      <w:r w:rsidR="00411687" w:rsidRPr="00B71972">
        <w:t xml:space="preserve"> </w:t>
      </w:r>
      <w:r w:rsidR="00FF1954" w:rsidRPr="00B71972">
        <w:t>will have</w:t>
      </w:r>
      <w:r w:rsidR="00411687" w:rsidRPr="00B71972">
        <w:t xml:space="preserve"> </w:t>
      </w:r>
      <w:r w:rsidRPr="00B71972">
        <w:t>gained</w:t>
      </w:r>
      <w:r w:rsidR="00411687" w:rsidRPr="00B71972">
        <w:t xml:space="preserve"> </w:t>
      </w:r>
      <w:r w:rsidRPr="00B71972">
        <w:t>a</w:t>
      </w:r>
      <w:r w:rsidR="00411687" w:rsidRPr="00B71972">
        <w:t xml:space="preserve"> </w:t>
      </w:r>
      <w:r w:rsidRPr="00B71972">
        <w:t>greater</w:t>
      </w:r>
      <w:r w:rsidR="00411687" w:rsidRPr="00B71972">
        <w:t xml:space="preserve"> </w:t>
      </w:r>
      <w:r w:rsidRPr="00B71972">
        <w:t>understanding</w:t>
      </w:r>
      <w:r w:rsidR="00411687" w:rsidRPr="00B71972">
        <w:t xml:space="preserve"> </w:t>
      </w:r>
      <w:r w:rsidRPr="00B71972">
        <w:t>of</w:t>
      </w:r>
      <w:r w:rsidR="00411687" w:rsidRPr="00B71972">
        <w:t xml:space="preserve"> </w:t>
      </w:r>
      <w:r w:rsidRPr="00B71972">
        <w:t>the</w:t>
      </w:r>
      <w:r w:rsidR="00411687" w:rsidRPr="00B71972">
        <w:t xml:space="preserve"> </w:t>
      </w:r>
      <w:r w:rsidRPr="00B71972">
        <w:t>environment</w:t>
      </w:r>
      <w:r w:rsidR="00411687" w:rsidRPr="00B71972">
        <w:t xml:space="preserve"> </w:t>
      </w:r>
      <w:r w:rsidRPr="00B71972">
        <w:t>and</w:t>
      </w:r>
      <w:r w:rsidR="00411687" w:rsidRPr="00B71972">
        <w:t xml:space="preserve"> </w:t>
      </w:r>
      <w:r w:rsidRPr="00B71972">
        <w:t>increased</w:t>
      </w:r>
      <w:r w:rsidR="00411687" w:rsidRPr="00B71972">
        <w:t xml:space="preserve"> </w:t>
      </w:r>
      <w:r w:rsidRPr="00B71972">
        <w:t>their</w:t>
      </w:r>
      <w:r w:rsidR="00411687" w:rsidRPr="00B71972">
        <w:t xml:space="preserve"> </w:t>
      </w:r>
      <w:r w:rsidRPr="00B71972">
        <w:t>environmental</w:t>
      </w:r>
      <w:r w:rsidR="00411687" w:rsidRPr="00B71972">
        <w:t xml:space="preserve"> </w:t>
      </w:r>
      <w:r w:rsidRPr="00B71972">
        <w:t>literacy.</w:t>
      </w:r>
      <w:r w:rsidR="00411687" w:rsidRPr="00B71972">
        <w:t xml:space="preserve"> </w:t>
      </w:r>
      <w:r w:rsidR="00FF1954" w:rsidRPr="00B71972">
        <w:t>The question</w:t>
      </w:r>
      <w:r w:rsidR="00411687" w:rsidRPr="00B71972">
        <w:t xml:space="preserve"> </w:t>
      </w:r>
      <w:r w:rsidRPr="00B71972">
        <w:t>also</w:t>
      </w:r>
      <w:r w:rsidR="00411687" w:rsidRPr="00B71972">
        <w:t xml:space="preserve"> </w:t>
      </w:r>
      <w:r w:rsidR="00FF1954" w:rsidRPr="00B71972">
        <w:t>gives</w:t>
      </w:r>
      <w:r w:rsidR="00411687" w:rsidRPr="00B71972">
        <w:t xml:space="preserve"> </w:t>
      </w:r>
      <w:r w:rsidRPr="00B71972">
        <w:t>the</w:t>
      </w:r>
      <w:r w:rsidR="00411687" w:rsidRPr="00B71972">
        <w:t xml:space="preserve"> </w:t>
      </w:r>
      <w:r w:rsidRPr="00B71972">
        <w:t>instructor</w:t>
      </w:r>
      <w:r w:rsidR="00411687" w:rsidRPr="00B71972">
        <w:t xml:space="preserve"> </w:t>
      </w:r>
      <w:r w:rsidRPr="00B71972">
        <w:t>the</w:t>
      </w:r>
      <w:r w:rsidR="00411687" w:rsidRPr="00B71972">
        <w:t xml:space="preserve"> </w:t>
      </w:r>
      <w:r w:rsidRPr="00B71972">
        <w:t>chance</w:t>
      </w:r>
      <w:r w:rsidR="00411687" w:rsidRPr="00B71972">
        <w:t xml:space="preserve"> </w:t>
      </w:r>
      <w:r w:rsidRPr="00B71972">
        <w:t>to</w:t>
      </w:r>
      <w:r w:rsidR="00411687" w:rsidRPr="00B71972">
        <w:t xml:space="preserve"> </w:t>
      </w:r>
      <w:r w:rsidRPr="00B71972">
        <w:t>discuss</w:t>
      </w:r>
      <w:r w:rsidR="00411687" w:rsidRPr="00B71972">
        <w:t xml:space="preserve"> </w:t>
      </w:r>
      <w:r w:rsidRPr="00B71972">
        <w:t>specific</w:t>
      </w:r>
      <w:r w:rsidR="00411687" w:rsidRPr="00B71972">
        <w:t xml:space="preserve"> </w:t>
      </w:r>
      <w:r w:rsidRPr="00B71972">
        <w:rPr>
          <w:i/>
        </w:rPr>
        <w:t>actions</w:t>
      </w:r>
      <w:r w:rsidR="00411687" w:rsidRPr="00B71972">
        <w:t xml:space="preserve"> </w:t>
      </w:r>
      <w:r w:rsidRPr="00B71972">
        <w:t>individual</w:t>
      </w:r>
      <w:r w:rsidR="00411687" w:rsidRPr="00B71972">
        <w:t xml:space="preserve"> </w:t>
      </w:r>
      <w:r w:rsidRPr="00B71972">
        <w:t>members</w:t>
      </w:r>
      <w:r w:rsidR="00411687" w:rsidRPr="00B71972">
        <w:t xml:space="preserve"> </w:t>
      </w:r>
      <w:r w:rsidRPr="00B71972">
        <w:t>of</w:t>
      </w:r>
      <w:r w:rsidR="00411687" w:rsidRPr="00B71972">
        <w:t xml:space="preserve"> </w:t>
      </w:r>
      <w:r w:rsidRPr="00B71972">
        <w:t>the</w:t>
      </w:r>
      <w:r w:rsidR="00411687" w:rsidRPr="00B71972">
        <w:t xml:space="preserve"> </w:t>
      </w:r>
      <w:r w:rsidRPr="00B71972">
        <w:t>class</w:t>
      </w:r>
      <w:r w:rsidR="00411687" w:rsidRPr="00B71972">
        <w:t xml:space="preserve"> </w:t>
      </w:r>
      <w:r w:rsidRPr="00B71972">
        <w:t>can</w:t>
      </w:r>
      <w:r w:rsidR="00411687" w:rsidRPr="00B71972">
        <w:t xml:space="preserve"> </w:t>
      </w:r>
      <w:r w:rsidRPr="00B71972">
        <w:t>take</w:t>
      </w:r>
      <w:r w:rsidR="00411687" w:rsidRPr="00B71972">
        <w:t xml:space="preserve"> </w:t>
      </w:r>
      <w:r w:rsidRPr="00B71972">
        <w:t>to</w:t>
      </w:r>
      <w:r w:rsidR="00411687" w:rsidRPr="00B71972">
        <w:t xml:space="preserve"> </w:t>
      </w:r>
      <w:r w:rsidRPr="00B71972">
        <w:t>make</w:t>
      </w:r>
      <w:r w:rsidR="00411687" w:rsidRPr="00B71972">
        <w:t xml:space="preserve"> </w:t>
      </w:r>
      <w:r w:rsidRPr="00B71972">
        <w:t>sure</w:t>
      </w:r>
      <w:r w:rsidR="00411687" w:rsidRPr="00B71972">
        <w:t xml:space="preserve"> </w:t>
      </w:r>
      <w:r w:rsidRPr="00B71972">
        <w:t>that</w:t>
      </w:r>
      <w:r w:rsidR="00411687" w:rsidRPr="00B71972">
        <w:t xml:space="preserve"> </w:t>
      </w:r>
      <w:r w:rsidRPr="00B71972">
        <w:t>if</w:t>
      </w:r>
      <w:r w:rsidR="00411687" w:rsidRPr="00B71972">
        <w:t xml:space="preserve"> </w:t>
      </w:r>
      <w:r w:rsidRPr="00B71972">
        <w:t>they</w:t>
      </w:r>
      <w:r w:rsidR="00411687" w:rsidRPr="00B71972">
        <w:t xml:space="preserve"> </w:t>
      </w:r>
      <w:r w:rsidRPr="00B71972">
        <w:t>“talk</w:t>
      </w:r>
      <w:r w:rsidR="00411687" w:rsidRPr="00B71972">
        <w:t xml:space="preserve"> </w:t>
      </w:r>
      <w:r w:rsidRPr="00B71972">
        <w:t>the</w:t>
      </w:r>
      <w:r w:rsidR="00411687" w:rsidRPr="00B71972">
        <w:t xml:space="preserve"> </w:t>
      </w:r>
      <w:r w:rsidRPr="00B71972">
        <w:t>talk”</w:t>
      </w:r>
      <w:r w:rsidR="00411687" w:rsidRPr="00B71972">
        <w:t xml:space="preserve"> </w:t>
      </w:r>
      <w:r w:rsidRPr="00B71972">
        <w:t>they</w:t>
      </w:r>
      <w:r w:rsidR="00411687" w:rsidRPr="00B71972">
        <w:t xml:space="preserve"> </w:t>
      </w:r>
      <w:r w:rsidRPr="00B71972">
        <w:t>also</w:t>
      </w:r>
      <w:r w:rsidR="00411687" w:rsidRPr="00B71972">
        <w:t xml:space="preserve"> </w:t>
      </w:r>
      <w:r w:rsidRPr="00B71972">
        <w:t>“walk</w:t>
      </w:r>
      <w:r w:rsidR="00411687" w:rsidRPr="00B71972">
        <w:t xml:space="preserve"> </w:t>
      </w:r>
      <w:r w:rsidRPr="00B71972">
        <w:t>the</w:t>
      </w:r>
      <w:r w:rsidR="00411687" w:rsidRPr="00B71972">
        <w:t xml:space="preserve"> </w:t>
      </w:r>
      <w:r w:rsidRPr="00B71972">
        <w:t>walk”</w:t>
      </w:r>
      <w:r w:rsidR="00411687" w:rsidRPr="00B71972">
        <w:t xml:space="preserve"> </w:t>
      </w:r>
      <w:r w:rsidRPr="00B71972">
        <w:t>from</w:t>
      </w:r>
      <w:r w:rsidR="00411687" w:rsidRPr="00B71972">
        <w:t xml:space="preserve"> </w:t>
      </w:r>
      <w:r w:rsidRPr="00B71972">
        <w:t>an</w:t>
      </w:r>
      <w:r w:rsidR="00411687" w:rsidRPr="00B71972">
        <w:t xml:space="preserve"> </w:t>
      </w:r>
      <w:r w:rsidRPr="00B71972">
        <w:t>environmental</w:t>
      </w:r>
      <w:r w:rsidR="00411687" w:rsidRPr="00B71972">
        <w:t xml:space="preserve"> </w:t>
      </w:r>
      <w:r w:rsidRPr="00B71972">
        <w:t>perspective.</w:t>
      </w:r>
      <w:r w:rsidR="00411687" w:rsidRPr="00B71972">
        <w:t xml:space="preserve"> </w:t>
      </w:r>
      <w:r w:rsidRPr="00B71972">
        <w:t>This</w:t>
      </w:r>
      <w:r w:rsidR="00411687" w:rsidRPr="00B71972">
        <w:t xml:space="preserve"> </w:t>
      </w:r>
      <w:r w:rsidRPr="00B71972">
        <w:t>will</w:t>
      </w:r>
      <w:r w:rsidR="00411687" w:rsidRPr="00B71972">
        <w:t xml:space="preserve"> </w:t>
      </w:r>
      <w:r w:rsidRPr="00B71972">
        <w:t>help</w:t>
      </w:r>
      <w:r w:rsidR="00411687" w:rsidRPr="00B71972">
        <w:t xml:space="preserve"> </w:t>
      </w:r>
      <w:r w:rsidRPr="00B71972">
        <w:t>students</w:t>
      </w:r>
      <w:r w:rsidR="00411687" w:rsidRPr="00B71972">
        <w:t xml:space="preserve"> </w:t>
      </w:r>
      <w:r w:rsidRPr="00B71972">
        <w:t>individually,</w:t>
      </w:r>
      <w:r w:rsidR="00411687" w:rsidRPr="00B71972">
        <w:t xml:space="preserve"> </w:t>
      </w:r>
      <w:r w:rsidRPr="00B71972">
        <w:t>as</w:t>
      </w:r>
      <w:r w:rsidR="00411687" w:rsidRPr="00B71972">
        <w:t xml:space="preserve"> </w:t>
      </w:r>
      <w:r w:rsidRPr="00B71972">
        <w:t>well</w:t>
      </w:r>
      <w:r w:rsidR="00411687" w:rsidRPr="00B71972">
        <w:t xml:space="preserve"> </w:t>
      </w:r>
      <w:r w:rsidRPr="00B71972">
        <w:t>as</w:t>
      </w:r>
      <w:r w:rsidR="00411687" w:rsidRPr="00B71972">
        <w:t xml:space="preserve"> </w:t>
      </w:r>
      <w:r w:rsidRPr="00B71972">
        <w:t>the</w:t>
      </w:r>
      <w:r w:rsidR="00411687" w:rsidRPr="00B71972">
        <w:t xml:space="preserve"> </w:t>
      </w:r>
      <w:r w:rsidRPr="00B71972">
        <w:t>class</w:t>
      </w:r>
      <w:r w:rsidR="00411687" w:rsidRPr="00B71972">
        <w:t xml:space="preserve"> </w:t>
      </w:r>
      <w:r w:rsidRPr="00B71972">
        <w:t>as</w:t>
      </w:r>
      <w:r w:rsidR="00411687" w:rsidRPr="00B71972">
        <w:t xml:space="preserve"> </w:t>
      </w:r>
      <w:r w:rsidRPr="00B71972">
        <w:t>a</w:t>
      </w:r>
      <w:r w:rsidR="00411687" w:rsidRPr="00B71972">
        <w:t xml:space="preserve"> </w:t>
      </w:r>
      <w:r w:rsidRPr="00B71972">
        <w:t>whole,</w:t>
      </w:r>
      <w:r w:rsidR="00411687" w:rsidRPr="00B71972">
        <w:t xml:space="preserve"> </w:t>
      </w:r>
      <w:r w:rsidRPr="00B71972">
        <w:t>to</w:t>
      </w:r>
      <w:r w:rsidR="00FF1954" w:rsidRPr="00B71972">
        <w:t xml:space="preserve"> live consciously and possibly to </w:t>
      </w:r>
      <w:r w:rsidRPr="00B71972">
        <w:t>minimize</w:t>
      </w:r>
      <w:r w:rsidR="00411687" w:rsidRPr="00B71972">
        <w:t xml:space="preserve"> </w:t>
      </w:r>
      <w:r w:rsidRPr="00B71972">
        <w:t>their</w:t>
      </w:r>
      <w:r w:rsidR="00411687" w:rsidRPr="00B71972">
        <w:t xml:space="preserve"> </w:t>
      </w:r>
      <w:r w:rsidRPr="00B71972">
        <w:t>ecological</w:t>
      </w:r>
      <w:r w:rsidR="00411687" w:rsidRPr="00B71972">
        <w:t xml:space="preserve"> </w:t>
      </w:r>
      <w:r w:rsidRPr="00B71972">
        <w:t>footprint.</w:t>
      </w:r>
    </w:p>
    <w:p w14:paraId="0BE4E009" w14:textId="77777777" w:rsidR="0085645C" w:rsidRPr="00B71972" w:rsidRDefault="0085645C" w:rsidP="00411687">
      <w:pPr>
        <w:pStyle w:val="ColorfulList-Accent11"/>
        <w:ind w:left="360"/>
        <w:contextualSpacing/>
      </w:pPr>
    </w:p>
    <w:p w14:paraId="66736FD1" w14:textId="77777777" w:rsidR="00EA147A" w:rsidRPr="00B71972" w:rsidRDefault="00EA147A" w:rsidP="00411687">
      <w:pPr>
        <w:ind w:left="360" w:hanging="360"/>
      </w:pPr>
    </w:p>
    <w:p w14:paraId="759587C1" w14:textId="77777777" w:rsidR="00B83816" w:rsidRDefault="0085645C" w:rsidP="0085645C">
      <w:pPr>
        <w:ind w:left="360" w:hanging="360"/>
        <w:jc w:val="center"/>
        <w:rPr>
          <w:b/>
          <w:sz w:val="28"/>
          <w:szCs w:val="28"/>
        </w:rPr>
      </w:pPr>
      <w:r>
        <w:rPr>
          <w:b/>
          <w:sz w:val="28"/>
          <w:szCs w:val="28"/>
        </w:rPr>
        <w:t>Global Environment Watch Exercise</w:t>
      </w:r>
    </w:p>
    <w:p w14:paraId="0485E75C" w14:textId="77777777" w:rsidR="0085645C" w:rsidRPr="0085645C" w:rsidRDefault="0085645C" w:rsidP="0085645C">
      <w:pPr>
        <w:ind w:left="360" w:hanging="360"/>
        <w:jc w:val="center"/>
        <w:rPr>
          <w:b/>
          <w:sz w:val="28"/>
          <w:szCs w:val="28"/>
        </w:rPr>
      </w:pPr>
    </w:p>
    <w:p w14:paraId="20096BCC" w14:textId="74E76030" w:rsidR="00B83816" w:rsidRPr="00B71972" w:rsidRDefault="0085645C" w:rsidP="00B83816">
      <w:pPr>
        <w:ind w:left="360" w:hanging="360"/>
      </w:pPr>
      <w:r>
        <w:tab/>
      </w:r>
      <w:r w:rsidR="00D12AB8">
        <w:rPr>
          <w:rFonts w:ascii="Times" w:hAnsi="Times" w:cs="Times"/>
        </w:rPr>
        <w:t xml:space="preserve">Use the world maps in Figure 1, p. S00, in Supplement 4 and Figure 1.10 to </w:t>
      </w:r>
      <w:r w:rsidR="00B83816" w:rsidRPr="00B71972">
        <w:t>choose one more-developed country and one less-developed country to compare their ecological footprints (found under Quick Facts on the country portal). Click on the ecological footprint number to view a graph of both the ecological footprint and biocapacity of each country. Using those graphs, determine whether these countries are living sustainably or not. What would be some reasons for these trends?</w:t>
      </w:r>
    </w:p>
    <w:p w14:paraId="24792D81" w14:textId="77777777" w:rsidR="00A0136E" w:rsidRPr="00B71972" w:rsidRDefault="00A0136E" w:rsidP="00B83816">
      <w:pPr>
        <w:ind w:left="360" w:hanging="360"/>
      </w:pPr>
    </w:p>
    <w:p w14:paraId="57D370C6" w14:textId="77777777" w:rsidR="00A0136E" w:rsidRPr="00B71972" w:rsidRDefault="0085645C" w:rsidP="00411687">
      <w:pPr>
        <w:ind w:left="360" w:hanging="360"/>
      </w:pPr>
      <w:r>
        <w:tab/>
      </w:r>
      <w:r w:rsidR="0047237D" w:rsidRPr="00B71972">
        <w:t xml:space="preserve">Answers will vary but more-developed countries will have larger ecological footprints than less-developed countries. </w:t>
      </w:r>
      <w:r w:rsidR="00A0136E" w:rsidRPr="00B71972">
        <w:t xml:space="preserve"> Factors that determine whether a country is living sustainably or not include the size of the per capita ecological footprint and the size of the ecological biocapacity.</w:t>
      </w:r>
    </w:p>
    <w:p w14:paraId="659A3DA2" w14:textId="77777777" w:rsidR="00A0136E" w:rsidRPr="00B71972" w:rsidRDefault="00A0136E" w:rsidP="00411687">
      <w:pPr>
        <w:ind w:left="360" w:hanging="360"/>
      </w:pPr>
    </w:p>
    <w:p w14:paraId="693B6AA8" w14:textId="77777777" w:rsidR="00EA147A" w:rsidRPr="00B71972" w:rsidRDefault="00EA147A" w:rsidP="00411687">
      <w:pPr>
        <w:ind w:left="360" w:hanging="360"/>
      </w:pPr>
    </w:p>
    <w:p w14:paraId="2777A412" w14:textId="77777777" w:rsidR="00D26FD2" w:rsidRPr="00B71972" w:rsidRDefault="00D26FD2" w:rsidP="00D26FD2">
      <w:pPr>
        <w:jc w:val="center"/>
        <w:rPr>
          <w:b/>
          <w:sz w:val="28"/>
          <w:szCs w:val="28"/>
        </w:rPr>
      </w:pPr>
      <w:r w:rsidRPr="00B71972">
        <w:rPr>
          <w:b/>
          <w:sz w:val="28"/>
          <w:szCs w:val="28"/>
        </w:rPr>
        <w:t xml:space="preserve">Ecological Footprint Exercise </w:t>
      </w:r>
    </w:p>
    <w:p w14:paraId="33DE15BD" w14:textId="77777777" w:rsidR="00D26FD2" w:rsidRPr="00B71972" w:rsidRDefault="00D26FD2" w:rsidP="00D26FD2">
      <w:pPr>
        <w:rPr>
          <w:b/>
        </w:rPr>
      </w:pPr>
    </w:p>
    <w:p w14:paraId="69F4CD46" w14:textId="03F8446D" w:rsidR="00D26FD2" w:rsidRPr="00B71972" w:rsidRDefault="00D12AB8" w:rsidP="00D26FD2">
      <w:pPr>
        <w:numPr>
          <w:ilvl w:val="0"/>
          <w:numId w:val="25"/>
        </w:numPr>
      </w:pPr>
      <w:r>
        <w:rPr>
          <w:rFonts w:ascii="Times" w:hAnsi="Times" w:cs="Times"/>
        </w:rPr>
        <w:t>If the ecological footprint per person of a country or the world is larger than its biological capacity per person to replenish its renewable resources and absorb the resulting waste products and pollution, the country or the world is said to have an ecological deficit. If the reverse is true, the country or the world has an ecological credit or reserve. Use the data below to calculate the ecological deficit or credit for the countries listed. (As an example, this value has been calculated and filled in for World.)</w:t>
      </w:r>
      <w:r w:rsidR="00D26FD2" w:rsidRPr="00B71972">
        <w:br/>
      </w:r>
      <w:r w:rsidR="00D26FD2" w:rsidRPr="00B71972">
        <w:br/>
        <w:t>The two countries with the largest ecological deficits are the United States (-5.1 hectares per person) and the United Kingdom (-4.0 hectares per person). The United States has a large ecological deficit because it has the largest per capita ecological footprint of any country in the world. The United Kingdom has a large ecological deficit because it has a high per capita ecological footprint, but also because it has a low ecological biocapacity to replenish its renewable resources and absorb the resulting waste products and pollution due to its small land area compared to its population.</w:t>
      </w:r>
    </w:p>
    <w:p w14:paraId="6F73D98F" w14:textId="77777777" w:rsidR="00D26FD2" w:rsidRPr="00B71972" w:rsidRDefault="00D26FD2" w:rsidP="00D26FD2"/>
    <w:p w14:paraId="4A6E28B4" w14:textId="77777777" w:rsidR="00D26FD2" w:rsidRPr="00B71972" w:rsidRDefault="00D26FD2" w:rsidP="00D26FD2"/>
    <w:p w14:paraId="36888DED" w14:textId="6665BEDF" w:rsidR="00136C42" w:rsidRDefault="006B4B57" w:rsidP="00E65C1F">
      <w:pPr>
        <w:autoSpaceDE w:val="0"/>
        <w:autoSpaceDN w:val="0"/>
        <w:adjustRightInd w:val="0"/>
        <w:ind w:left="360" w:hanging="360"/>
      </w:pPr>
      <w:r>
        <w:rPr>
          <w:rFonts w:ascii="MeridienLTStd-Roman" w:hAnsi="MeridienLTStd-Roman" w:cs="MeridienLTStd-Roman"/>
          <w:sz w:val="19"/>
          <w:szCs w:val="19"/>
        </w:rPr>
        <w:t xml:space="preserve">2.    </w:t>
      </w:r>
      <w:r>
        <w:t>Rank the four countries with ecological credits in order from the highest to the lowest credit. For each of these countries, why do you think it has an ecological credit?</w:t>
      </w:r>
      <w:r w:rsidR="00D26FD2" w:rsidRPr="00B71972">
        <w:t>?</w:t>
      </w:r>
    </w:p>
    <w:p w14:paraId="7C8FF5FD" w14:textId="77777777" w:rsidR="00136C42" w:rsidRDefault="00136C42" w:rsidP="00E65C1F">
      <w:pPr>
        <w:autoSpaceDE w:val="0"/>
        <w:autoSpaceDN w:val="0"/>
        <w:adjustRightInd w:val="0"/>
        <w:ind w:left="360" w:hanging="360"/>
      </w:pPr>
    </w:p>
    <w:p w14:paraId="7006519B" w14:textId="4F650430" w:rsidR="00136C42" w:rsidRDefault="00136C42" w:rsidP="009B7838">
      <w:pPr>
        <w:autoSpaceDE w:val="0"/>
        <w:autoSpaceDN w:val="0"/>
        <w:adjustRightInd w:val="0"/>
        <w:ind w:left="360"/>
      </w:pPr>
      <w:r>
        <w:t xml:space="preserve">The four </w:t>
      </w:r>
      <w:r w:rsidR="005D55B9">
        <w:t>countries</w:t>
      </w:r>
      <w:r>
        <w:t xml:space="preserve"> that have ecological credits are Russia</w:t>
      </w:r>
      <w:r w:rsidR="005D55B9">
        <w:t xml:space="preserve"> (2.2 hectares per person)</w:t>
      </w:r>
      <w:r>
        <w:t>, Brazil</w:t>
      </w:r>
      <w:r w:rsidR="005D55B9">
        <w:t xml:space="preserve"> (6.7 hectares per person)</w:t>
      </w:r>
      <w:r>
        <w:t>, Australia</w:t>
      </w:r>
      <w:r w:rsidR="005D55B9">
        <w:t xml:space="preserve"> (7.9 hectares per person)</w:t>
      </w:r>
      <w:r>
        <w:t xml:space="preserve"> and Canada</w:t>
      </w:r>
      <w:r w:rsidR="005D55B9">
        <w:t xml:space="preserve"> (8.5 hectares per person)</w:t>
      </w:r>
      <w:r>
        <w:t xml:space="preserve">, ranked in that order. Answers may vary, but one consistency in the four countries is a low population. </w:t>
      </w:r>
    </w:p>
    <w:p w14:paraId="7F1C4EA3" w14:textId="7FE63958" w:rsidR="00D26FD2" w:rsidRPr="00B71972" w:rsidRDefault="00D26FD2" w:rsidP="00E65C1F">
      <w:pPr>
        <w:autoSpaceDE w:val="0"/>
        <w:autoSpaceDN w:val="0"/>
        <w:adjustRightInd w:val="0"/>
        <w:ind w:left="360" w:hanging="360"/>
      </w:pPr>
      <w:r w:rsidRPr="00B71972">
        <w:lastRenderedPageBreak/>
        <w:br/>
      </w:r>
      <w:r w:rsidRPr="00B71972">
        <w:br/>
      </w:r>
    </w:p>
    <w:p w14:paraId="7C01CDD4" w14:textId="77777777" w:rsidR="00D26FD2" w:rsidRPr="00B71972" w:rsidRDefault="00D26FD2" w:rsidP="00D26FD2"/>
    <w:p w14:paraId="6C423FB7" w14:textId="77777777" w:rsidR="00D26FD2" w:rsidRPr="00B71972" w:rsidRDefault="00D26FD2" w:rsidP="00D26FD2"/>
    <w:p w14:paraId="44933981" w14:textId="77777777" w:rsidR="00D26FD2" w:rsidRDefault="00863359" w:rsidP="00863359">
      <w:pPr>
        <w:numPr>
          <w:ilvl w:val="0"/>
          <w:numId w:val="25"/>
        </w:numPr>
      </w:pPr>
      <w:r w:rsidRPr="00B71972">
        <w:t>Rank the countries in order from the largest to the smallest per capita ecological footprint.</w:t>
      </w:r>
      <w:r w:rsidRPr="00B71972">
        <w:br/>
      </w:r>
      <w:r w:rsidRPr="00B71972">
        <w:br/>
      </w:r>
      <w:r w:rsidR="00D26FD2" w:rsidRPr="00B71972">
        <w:t>Countries listed in order of largest to smallest per capita ecological footprint:</w:t>
      </w:r>
    </w:p>
    <w:p w14:paraId="290571F1" w14:textId="77777777" w:rsidR="00CE6426" w:rsidRPr="00B71972" w:rsidRDefault="00CE6426" w:rsidP="00CE6426">
      <w:r>
        <w:tab/>
      </w:r>
    </w:p>
    <w:tbl>
      <w:tblPr>
        <w:tblW w:w="4500" w:type="dxa"/>
        <w:tblInd w:w="378" w:type="dxa"/>
        <w:tblLook w:val="04A0" w:firstRow="1" w:lastRow="0" w:firstColumn="1" w:lastColumn="0" w:noHBand="0" w:noVBand="1"/>
      </w:tblPr>
      <w:tblGrid>
        <w:gridCol w:w="1620"/>
        <w:gridCol w:w="960"/>
        <w:gridCol w:w="960"/>
        <w:gridCol w:w="960"/>
      </w:tblGrid>
      <w:tr w:rsidR="00CE6426" w:rsidRPr="009B7838" w14:paraId="630D4C37" w14:textId="77777777" w:rsidTr="009B7838">
        <w:trPr>
          <w:trHeight w:val="300"/>
        </w:trPr>
        <w:tc>
          <w:tcPr>
            <w:tcW w:w="1620" w:type="dxa"/>
            <w:tcBorders>
              <w:top w:val="nil"/>
              <w:left w:val="nil"/>
              <w:bottom w:val="nil"/>
              <w:right w:val="nil"/>
            </w:tcBorders>
            <w:shd w:val="clear" w:color="auto" w:fill="auto"/>
            <w:noWrap/>
            <w:vAlign w:val="bottom"/>
            <w:hideMark/>
          </w:tcPr>
          <w:p w14:paraId="50F0F4BB" w14:textId="77777777" w:rsidR="00CE6426" w:rsidRPr="009B7838" w:rsidRDefault="00CE6426" w:rsidP="00CE6426">
            <w:pPr>
              <w:rPr>
                <w:color w:val="000000"/>
                <w:sz w:val="22"/>
                <w:szCs w:val="22"/>
              </w:rPr>
            </w:pPr>
            <w:r w:rsidRPr="009B7838">
              <w:rPr>
                <w:color w:val="000000"/>
                <w:sz w:val="22"/>
                <w:szCs w:val="22"/>
              </w:rPr>
              <w:t>Saudi Arabia</w:t>
            </w:r>
          </w:p>
        </w:tc>
        <w:tc>
          <w:tcPr>
            <w:tcW w:w="960" w:type="dxa"/>
            <w:tcBorders>
              <w:top w:val="nil"/>
              <w:left w:val="nil"/>
              <w:bottom w:val="nil"/>
              <w:right w:val="nil"/>
            </w:tcBorders>
            <w:shd w:val="clear" w:color="auto" w:fill="auto"/>
            <w:noWrap/>
            <w:vAlign w:val="bottom"/>
            <w:hideMark/>
          </w:tcPr>
          <w:p w14:paraId="46E97D07" w14:textId="77777777" w:rsidR="00CE6426" w:rsidRPr="009B7838" w:rsidRDefault="00CE6426" w:rsidP="00CE6426">
            <w:pPr>
              <w:jc w:val="right"/>
              <w:rPr>
                <w:color w:val="000000"/>
                <w:sz w:val="22"/>
                <w:szCs w:val="22"/>
              </w:rPr>
            </w:pPr>
            <w:r w:rsidRPr="009B7838">
              <w:rPr>
                <w:color w:val="000000"/>
                <w:sz w:val="22"/>
                <w:szCs w:val="22"/>
              </w:rPr>
              <w:t>4</w:t>
            </w:r>
          </w:p>
        </w:tc>
        <w:tc>
          <w:tcPr>
            <w:tcW w:w="960" w:type="dxa"/>
            <w:tcBorders>
              <w:top w:val="nil"/>
              <w:left w:val="nil"/>
              <w:bottom w:val="nil"/>
              <w:right w:val="nil"/>
            </w:tcBorders>
            <w:shd w:val="clear" w:color="auto" w:fill="auto"/>
            <w:noWrap/>
            <w:vAlign w:val="bottom"/>
            <w:hideMark/>
          </w:tcPr>
          <w:p w14:paraId="066E603F" w14:textId="77777777" w:rsidR="00CE6426" w:rsidRPr="009B7838" w:rsidRDefault="00CE6426" w:rsidP="00CE6426">
            <w:pPr>
              <w:jc w:val="right"/>
              <w:rPr>
                <w:color w:val="000000"/>
                <w:sz w:val="22"/>
                <w:szCs w:val="22"/>
              </w:rPr>
            </w:pPr>
            <w:r w:rsidRPr="009B7838">
              <w:rPr>
                <w:color w:val="000000"/>
                <w:sz w:val="22"/>
                <w:szCs w:val="22"/>
              </w:rPr>
              <w:t>0.07</w:t>
            </w:r>
          </w:p>
        </w:tc>
        <w:tc>
          <w:tcPr>
            <w:tcW w:w="960" w:type="dxa"/>
            <w:tcBorders>
              <w:top w:val="nil"/>
              <w:left w:val="nil"/>
              <w:bottom w:val="nil"/>
              <w:right w:val="nil"/>
            </w:tcBorders>
            <w:shd w:val="clear" w:color="auto" w:fill="auto"/>
            <w:noWrap/>
            <w:vAlign w:val="bottom"/>
            <w:hideMark/>
          </w:tcPr>
          <w:p w14:paraId="536EF72D" w14:textId="77777777" w:rsidR="00CE6426" w:rsidRPr="009B7838" w:rsidRDefault="00CE6426" w:rsidP="00CE6426">
            <w:pPr>
              <w:jc w:val="right"/>
              <w:rPr>
                <w:color w:val="000000"/>
                <w:sz w:val="22"/>
                <w:szCs w:val="22"/>
              </w:rPr>
            </w:pPr>
            <w:r w:rsidRPr="009B7838">
              <w:rPr>
                <w:color w:val="000000"/>
                <w:sz w:val="22"/>
                <w:szCs w:val="22"/>
              </w:rPr>
              <w:t>-3.93</w:t>
            </w:r>
          </w:p>
        </w:tc>
      </w:tr>
      <w:tr w:rsidR="00CE6426" w:rsidRPr="009B7838" w14:paraId="4742EA25" w14:textId="77777777" w:rsidTr="009B7838">
        <w:trPr>
          <w:trHeight w:val="300"/>
        </w:trPr>
        <w:tc>
          <w:tcPr>
            <w:tcW w:w="1620" w:type="dxa"/>
            <w:tcBorders>
              <w:top w:val="nil"/>
              <w:left w:val="nil"/>
              <w:bottom w:val="nil"/>
              <w:right w:val="nil"/>
            </w:tcBorders>
            <w:shd w:val="clear" w:color="auto" w:fill="auto"/>
            <w:noWrap/>
            <w:vAlign w:val="bottom"/>
            <w:hideMark/>
          </w:tcPr>
          <w:p w14:paraId="1031D624" w14:textId="77777777" w:rsidR="00CE6426" w:rsidRPr="009B7838" w:rsidRDefault="00CE6426" w:rsidP="00CE6426">
            <w:pPr>
              <w:rPr>
                <w:color w:val="000000"/>
                <w:sz w:val="22"/>
                <w:szCs w:val="22"/>
              </w:rPr>
            </w:pPr>
            <w:r w:rsidRPr="009B7838">
              <w:rPr>
                <w:color w:val="000000"/>
                <w:sz w:val="22"/>
                <w:szCs w:val="22"/>
              </w:rPr>
              <w:t>Israel</w:t>
            </w:r>
          </w:p>
        </w:tc>
        <w:tc>
          <w:tcPr>
            <w:tcW w:w="960" w:type="dxa"/>
            <w:tcBorders>
              <w:top w:val="nil"/>
              <w:left w:val="nil"/>
              <w:bottom w:val="nil"/>
              <w:right w:val="nil"/>
            </w:tcBorders>
            <w:shd w:val="clear" w:color="auto" w:fill="auto"/>
            <w:noWrap/>
            <w:vAlign w:val="bottom"/>
            <w:hideMark/>
          </w:tcPr>
          <w:p w14:paraId="62F0D5BA" w14:textId="77777777" w:rsidR="00CE6426" w:rsidRPr="009B7838" w:rsidRDefault="00CE6426" w:rsidP="00CE6426">
            <w:pPr>
              <w:jc w:val="right"/>
              <w:rPr>
                <w:color w:val="000000"/>
                <w:sz w:val="22"/>
                <w:szCs w:val="22"/>
              </w:rPr>
            </w:pPr>
            <w:r w:rsidRPr="009B7838">
              <w:rPr>
                <w:color w:val="000000"/>
                <w:sz w:val="22"/>
                <w:szCs w:val="22"/>
              </w:rPr>
              <w:t>4</w:t>
            </w:r>
          </w:p>
        </w:tc>
        <w:tc>
          <w:tcPr>
            <w:tcW w:w="960" w:type="dxa"/>
            <w:tcBorders>
              <w:top w:val="nil"/>
              <w:left w:val="nil"/>
              <w:bottom w:val="nil"/>
              <w:right w:val="nil"/>
            </w:tcBorders>
            <w:shd w:val="clear" w:color="auto" w:fill="auto"/>
            <w:noWrap/>
            <w:vAlign w:val="bottom"/>
            <w:hideMark/>
          </w:tcPr>
          <w:p w14:paraId="4C4438AE" w14:textId="77777777" w:rsidR="00CE6426" w:rsidRPr="009B7838" w:rsidRDefault="00CE6426" w:rsidP="00CE6426">
            <w:pPr>
              <w:jc w:val="right"/>
              <w:rPr>
                <w:color w:val="000000"/>
                <w:sz w:val="22"/>
                <w:szCs w:val="22"/>
              </w:rPr>
            </w:pPr>
            <w:r w:rsidRPr="009B7838">
              <w:rPr>
                <w:color w:val="000000"/>
                <w:sz w:val="22"/>
                <w:szCs w:val="22"/>
              </w:rPr>
              <w:t>0.3</w:t>
            </w:r>
          </w:p>
        </w:tc>
        <w:tc>
          <w:tcPr>
            <w:tcW w:w="960" w:type="dxa"/>
            <w:tcBorders>
              <w:top w:val="nil"/>
              <w:left w:val="nil"/>
              <w:bottom w:val="nil"/>
              <w:right w:val="nil"/>
            </w:tcBorders>
            <w:shd w:val="clear" w:color="auto" w:fill="auto"/>
            <w:noWrap/>
            <w:vAlign w:val="bottom"/>
            <w:hideMark/>
          </w:tcPr>
          <w:p w14:paraId="703F4B91" w14:textId="77777777" w:rsidR="00CE6426" w:rsidRPr="009B7838" w:rsidRDefault="00CE6426" w:rsidP="00CE6426">
            <w:pPr>
              <w:jc w:val="right"/>
              <w:rPr>
                <w:color w:val="000000"/>
                <w:sz w:val="22"/>
                <w:szCs w:val="22"/>
              </w:rPr>
            </w:pPr>
            <w:r w:rsidRPr="009B7838">
              <w:rPr>
                <w:color w:val="000000"/>
                <w:sz w:val="22"/>
                <w:szCs w:val="22"/>
              </w:rPr>
              <w:t>-3.7</w:t>
            </w:r>
          </w:p>
        </w:tc>
      </w:tr>
      <w:tr w:rsidR="00CE6426" w:rsidRPr="009B7838" w14:paraId="208A7B53" w14:textId="77777777" w:rsidTr="009B7838">
        <w:trPr>
          <w:trHeight w:val="300"/>
        </w:trPr>
        <w:tc>
          <w:tcPr>
            <w:tcW w:w="1620" w:type="dxa"/>
            <w:tcBorders>
              <w:top w:val="nil"/>
              <w:left w:val="nil"/>
              <w:bottom w:val="nil"/>
              <w:right w:val="nil"/>
            </w:tcBorders>
            <w:shd w:val="clear" w:color="auto" w:fill="auto"/>
            <w:noWrap/>
            <w:vAlign w:val="bottom"/>
            <w:hideMark/>
          </w:tcPr>
          <w:p w14:paraId="6D1D59A4" w14:textId="77777777" w:rsidR="00CE6426" w:rsidRPr="009B7838" w:rsidRDefault="00CE6426" w:rsidP="00CE6426">
            <w:pPr>
              <w:rPr>
                <w:color w:val="000000"/>
                <w:sz w:val="22"/>
                <w:szCs w:val="22"/>
              </w:rPr>
            </w:pPr>
            <w:r w:rsidRPr="009B7838">
              <w:rPr>
                <w:color w:val="000000"/>
                <w:sz w:val="22"/>
                <w:szCs w:val="22"/>
              </w:rPr>
              <w:t>Japan</w:t>
            </w:r>
          </w:p>
        </w:tc>
        <w:tc>
          <w:tcPr>
            <w:tcW w:w="960" w:type="dxa"/>
            <w:tcBorders>
              <w:top w:val="nil"/>
              <w:left w:val="nil"/>
              <w:bottom w:val="nil"/>
              <w:right w:val="nil"/>
            </w:tcBorders>
            <w:shd w:val="clear" w:color="auto" w:fill="auto"/>
            <w:noWrap/>
            <w:vAlign w:val="bottom"/>
            <w:hideMark/>
          </w:tcPr>
          <w:p w14:paraId="1A04DE5E" w14:textId="77777777" w:rsidR="00CE6426" w:rsidRPr="009B7838" w:rsidRDefault="00CE6426" w:rsidP="00CE6426">
            <w:pPr>
              <w:jc w:val="right"/>
              <w:rPr>
                <w:color w:val="000000"/>
                <w:sz w:val="22"/>
                <w:szCs w:val="22"/>
              </w:rPr>
            </w:pPr>
            <w:r w:rsidRPr="009B7838">
              <w:rPr>
                <w:color w:val="000000"/>
                <w:sz w:val="22"/>
                <w:szCs w:val="22"/>
              </w:rPr>
              <w:t>4.2</w:t>
            </w:r>
          </w:p>
        </w:tc>
        <w:tc>
          <w:tcPr>
            <w:tcW w:w="960" w:type="dxa"/>
            <w:tcBorders>
              <w:top w:val="nil"/>
              <w:left w:val="nil"/>
              <w:bottom w:val="nil"/>
              <w:right w:val="nil"/>
            </w:tcBorders>
            <w:shd w:val="clear" w:color="auto" w:fill="auto"/>
            <w:noWrap/>
            <w:vAlign w:val="bottom"/>
            <w:hideMark/>
          </w:tcPr>
          <w:p w14:paraId="47D3844E" w14:textId="77777777" w:rsidR="00CE6426" w:rsidRPr="009B7838" w:rsidRDefault="00CE6426" w:rsidP="00CE6426">
            <w:pPr>
              <w:jc w:val="right"/>
              <w:rPr>
                <w:color w:val="000000"/>
                <w:sz w:val="22"/>
                <w:szCs w:val="22"/>
              </w:rPr>
            </w:pPr>
            <w:r w:rsidRPr="009B7838">
              <w:rPr>
                <w:color w:val="000000"/>
                <w:sz w:val="22"/>
                <w:szCs w:val="22"/>
              </w:rPr>
              <w:t>0.6</w:t>
            </w:r>
          </w:p>
        </w:tc>
        <w:tc>
          <w:tcPr>
            <w:tcW w:w="960" w:type="dxa"/>
            <w:tcBorders>
              <w:top w:val="nil"/>
              <w:left w:val="nil"/>
              <w:bottom w:val="nil"/>
              <w:right w:val="nil"/>
            </w:tcBorders>
            <w:shd w:val="clear" w:color="auto" w:fill="auto"/>
            <w:noWrap/>
            <w:vAlign w:val="bottom"/>
            <w:hideMark/>
          </w:tcPr>
          <w:p w14:paraId="18877B1B" w14:textId="77777777" w:rsidR="00CE6426" w:rsidRPr="009B7838" w:rsidRDefault="00CE6426" w:rsidP="00CE6426">
            <w:pPr>
              <w:jc w:val="right"/>
              <w:rPr>
                <w:color w:val="000000"/>
                <w:sz w:val="22"/>
                <w:szCs w:val="22"/>
              </w:rPr>
            </w:pPr>
            <w:r w:rsidRPr="009B7838">
              <w:rPr>
                <w:color w:val="000000"/>
                <w:sz w:val="22"/>
                <w:szCs w:val="22"/>
              </w:rPr>
              <w:t>-3.6</w:t>
            </w:r>
          </w:p>
        </w:tc>
      </w:tr>
      <w:tr w:rsidR="00CE6426" w:rsidRPr="009B7838" w14:paraId="48E78E33" w14:textId="77777777" w:rsidTr="009B7838">
        <w:trPr>
          <w:trHeight w:val="300"/>
        </w:trPr>
        <w:tc>
          <w:tcPr>
            <w:tcW w:w="1620" w:type="dxa"/>
            <w:tcBorders>
              <w:top w:val="nil"/>
              <w:left w:val="nil"/>
              <w:bottom w:val="nil"/>
              <w:right w:val="nil"/>
            </w:tcBorders>
            <w:shd w:val="clear" w:color="auto" w:fill="auto"/>
            <w:noWrap/>
            <w:vAlign w:val="bottom"/>
            <w:hideMark/>
          </w:tcPr>
          <w:p w14:paraId="7BA9E1AF" w14:textId="77777777" w:rsidR="00CE6426" w:rsidRPr="009B7838" w:rsidRDefault="00CE6426" w:rsidP="00CE6426">
            <w:pPr>
              <w:rPr>
                <w:color w:val="000000"/>
                <w:sz w:val="22"/>
                <w:szCs w:val="22"/>
              </w:rPr>
            </w:pPr>
            <w:r w:rsidRPr="009B7838">
              <w:rPr>
                <w:color w:val="000000"/>
                <w:sz w:val="22"/>
                <w:szCs w:val="22"/>
              </w:rPr>
              <w:t>UK</w:t>
            </w:r>
          </w:p>
        </w:tc>
        <w:tc>
          <w:tcPr>
            <w:tcW w:w="960" w:type="dxa"/>
            <w:tcBorders>
              <w:top w:val="nil"/>
              <w:left w:val="nil"/>
              <w:bottom w:val="nil"/>
              <w:right w:val="nil"/>
            </w:tcBorders>
            <w:shd w:val="clear" w:color="auto" w:fill="auto"/>
            <w:noWrap/>
            <w:vAlign w:val="bottom"/>
            <w:hideMark/>
          </w:tcPr>
          <w:p w14:paraId="3F44022A" w14:textId="77777777" w:rsidR="00CE6426" w:rsidRPr="009B7838" w:rsidRDefault="00CE6426" w:rsidP="00CE6426">
            <w:pPr>
              <w:jc w:val="right"/>
              <w:rPr>
                <w:color w:val="000000"/>
                <w:sz w:val="22"/>
                <w:szCs w:val="22"/>
              </w:rPr>
            </w:pPr>
            <w:r w:rsidRPr="009B7838">
              <w:rPr>
                <w:color w:val="000000"/>
                <w:sz w:val="22"/>
                <w:szCs w:val="22"/>
              </w:rPr>
              <w:t>4.7</w:t>
            </w:r>
          </w:p>
        </w:tc>
        <w:tc>
          <w:tcPr>
            <w:tcW w:w="960" w:type="dxa"/>
            <w:tcBorders>
              <w:top w:val="nil"/>
              <w:left w:val="nil"/>
              <w:bottom w:val="nil"/>
              <w:right w:val="nil"/>
            </w:tcBorders>
            <w:shd w:val="clear" w:color="auto" w:fill="auto"/>
            <w:noWrap/>
            <w:vAlign w:val="bottom"/>
            <w:hideMark/>
          </w:tcPr>
          <w:p w14:paraId="2F13EE62" w14:textId="77777777" w:rsidR="00CE6426" w:rsidRPr="009B7838" w:rsidRDefault="00CE6426" w:rsidP="00CE6426">
            <w:pPr>
              <w:jc w:val="right"/>
              <w:rPr>
                <w:color w:val="000000"/>
                <w:sz w:val="22"/>
                <w:szCs w:val="22"/>
              </w:rPr>
            </w:pPr>
            <w:r w:rsidRPr="009B7838">
              <w:rPr>
                <w:color w:val="000000"/>
                <w:sz w:val="22"/>
                <w:szCs w:val="22"/>
              </w:rPr>
              <w:t>1.3</w:t>
            </w:r>
          </w:p>
        </w:tc>
        <w:tc>
          <w:tcPr>
            <w:tcW w:w="960" w:type="dxa"/>
            <w:tcBorders>
              <w:top w:val="nil"/>
              <w:left w:val="nil"/>
              <w:bottom w:val="nil"/>
              <w:right w:val="nil"/>
            </w:tcBorders>
            <w:shd w:val="clear" w:color="auto" w:fill="auto"/>
            <w:noWrap/>
            <w:vAlign w:val="bottom"/>
            <w:hideMark/>
          </w:tcPr>
          <w:p w14:paraId="2AACF95F" w14:textId="77777777" w:rsidR="00CE6426" w:rsidRPr="009B7838" w:rsidRDefault="00CE6426" w:rsidP="00CE6426">
            <w:pPr>
              <w:jc w:val="right"/>
              <w:rPr>
                <w:color w:val="000000"/>
                <w:sz w:val="22"/>
                <w:szCs w:val="22"/>
              </w:rPr>
            </w:pPr>
            <w:r w:rsidRPr="009B7838">
              <w:rPr>
                <w:color w:val="000000"/>
                <w:sz w:val="22"/>
                <w:szCs w:val="22"/>
              </w:rPr>
              <w:t>-3.4</w:t>
            </w:r>
          </w:p>
        </w:tc>
      </w:tr>
      <w:tr w:rsidR="00CE6426" w:rsidRPr="009B7838" w14:paraId="24AE67AA" w14:textId="77777777" w:rsidTr="009B7838">
        <w:trPr>
          <w:trHeight w:val="300"/>
        </w:trPr>
        <w:tc>
          <w:tcPr>
            <w:tcW w:w="1620" w:type="dxa"/>
            <w:tcBorders>
              <w:top w:val="nil"/>
              <w:left w:val="nil"/>
              <w:bottom w:val="nil"/>
              <w:right w:val="nil"/>
            </w:tcBorders>
            <w:shd w:val="clear" w:color="auto" w:fill="auto"/>
            <w:noWrap/>
            <w:vAlign w:val="bottom"/>
            <w:hideMark/>
          </w:tcPr>
          <w:p w14:paraId="76470873" w14:textId="77777777" w:rsidR="00CE6426" w:rsidRPr="009B7838" w:rsidRDefault="00CE6426" w:rsidP="00CE6426">
            <w:pPr>
              <w:rPr>
                <w:color w:val="000000"/>
                <w:sz w:val="22"/>
                <w:szCs w:val="22"/>
              </w:rPr>
            </w:pPr>
            <w:r w:rsidRPr="009B7838">
              <w:rPr>
                <w:color w:val="000000"/>
                <w:sz w:val="22"/>
                <w:szCs w:val="22"/>
              </w:rPr>
              <w:t>United States</w:t>
            </w:r>
          </w:p>
        </w:tc>
        <w:tc>
          <w:tcPr>
            <w:tcW w:w="960" w:type="dxa"/>
            <w:tcBorders>
              <w:top w:val="nil"/>
              <w:left w:val="nil"/>
              <w:bottom w:val="nil"/>
              <w:right w:val="nil"/>
            </w:tcBorders>
            <w:shd w:val="clear" w:color="auto" w:fill="auto"/>
            <w:noWrap/>
            <w:vAlign w:val="bottom"/>
            <w:hideMark/>
          </w:tcPr>
          <w:p w14:paraId="1E1C2063" w14:textId="77777777" w:rsidR="00CE6426" w:rsidRPr="009B7838" w:rsidRDefault="00CE6426" w:rsidP="00CE6426">
            <w:pPr>
              <w:jc w:val="right"/>
              <w:rPr>
                <w:color w:val="000000"/>
                <w:sz w:val="22"/>
                <w:szCs w:val="22"/>
              </w:rPr>
            </w:pPr>
            <w:r w:rsidRPr="009B7838">
              <w:rPr>
                <w:color w:val="000000"/>
                <w:sz w:val="22"/>
                <w:szCs w:val="22"/>
              </w:rPr>
              <w:t>7.2</w:t>
            </w:r>
          </w:p>
        </w:tc>
        <w:tc>
          <w:tcPr>
            <w:tcW w:w="960" w:type="dxa"/>
            <w:tcBorders>
              <w:top w:val="nil"/>
              <w:left w:val="nil"/>
              <w:bottom w:val="nil"/>
              <w:right w:val="nil"/>
            </w:tcBorders>
            <w:shd w:val="clear" w:color="auto" w:fill="auto"/>
            <w:noWrap/>
            <w:vAlign w:val="bottom"/>
            <w:hideMark/>
          </w:tcPr>
          <w:p w14:paraId="38132C24" w14:textId="77777777" w:rsidR="00CE6426" w:rsidRPr="009B7838" w:rsidRDefault="00CE6426" w:rsidP="00CE6426">
            <w:pPr>
              <w:jc w:val="right"/>
              <w:rPr>
                <w:color w:val="000000"/>
                <w:sz w:val="22"/>
                <w:szCs w:val="22"/>
              </w:rPr>
            </w:pPr>
            <w:r w:rsidRPr="009B7838">
              <w:rPr>
                <w:color w:val="000000"/>
                <w:sz w:val="22"/>
                <w:szCs w:val="22"/>
              </w:rPr>
              <w:t>3.9</w:t>
            </w:r>
          </w:p>
        </w:tc>
        <w:tc>
          <w:tcPr>
            <w:tcW w:w="960" w:type="dxa"/>
            <w:tcBorders>
              <w:top w:val="nil"/>
              <w:left w:val="nil"/>
              <w:bottom w:val="nil"/>
              <w:right w:val="nil"/>
            </w:tcBorders>
            <w:shd w:val="clear" w:color="auto" w:fill="auto"/>
            <w:noWrap/>
            <w:vAlign w:val="bottom"/>
            <w:hideMark/>
          </w:tcPr>
          <w:p w14:paraId="52912111" w14:textId="77777777" w:rsidR="00CE6426" w:rsidRPr="009B7838" w:rsidRDefault="00CE6426" w:rsidP="00CE6426">
            <w:pPr>
              <w:jc w:val="right"/>
              <w:rPr>
                <w:color w:val="000000"/>
                <w:sz w:val="22"/>
                <w:szCs w:val="22"/>
              </w:rPr>
            </w:pPr>
            <w:r w:rsidRPr="009B7838">
              <w:rPr>
                <w:color w:val="000000"/>
                <w:sz w:val="22"/>
                <w:szCs w:val="22"/>
              </w:rPr>
              <w:t>-3.3</w:t>
            </w:r>
          </w:p>
        </w:tc>
      </w:tr>
      <w:tr w:rsidR="00CE6426" w:rsidRPr="009B7838" w14:paraId="3D00C3E8" w14:textId="77777777" w:rsidTr="009B7838">
        <w:trPr>
          <w:trHeight w:val="300"/>
        </w:trPr>
        <w:tc>
          <w:tcPr>
            <w:tcW w:w="1620" w:type="dxa"/>
            <w:tcBorders>
              <w:top w:val="nil"/>
              <w:left w:val="nil"/>
              <w:bottom w:val="nil"/>
              <w:right w:val="nil"/>
            </w:tcBorders>
            <w:shd w:val="clear" w:color="auto" w:fill="auto"/>
            <w:noWrap/>
            <w:vAlign w:val="bottom"/>
            <w:hideMark/>
          </w:tcPr>
          <w:p w14:paraId="51CB9A1B" w14:textId="77777777" w:rsidR="00CE6426" w:rsidRPr="009B7838" w:rsidRDefault="00CE6426" w:rsidP="00CE6426">
            <w:pPr>
              <w:rPr>
                <w:color w:val="000000"/>
                <w:sz w:val="22"/>
                <w:szCs w:val="22"/>
              </w:rPr>
            </w:pPr>
            <w:r w:rsidRPr="009B7838">
              <w:rPr>
                <w:color w:val="000000"/>
                <w:sz w:val="22"/>
                <w:szCs w:val="22"/>
              </w:rPr>
              <w:t>Germany</w:t>
            </w:r>
          </w:p>
        </w:tc>
        <w:tc>
          <w:tcPr>
            <w:tcW w:w="960" w:type="dxa"/>
            <w:tcBorders>
              <w:top w:val="nil"/>
              <w:left w:val="nil"/>
              <w:bottom w:val="nil"/>
              <w:right w:val="nil"/>
            </w:tcBorders>
            <w:shd w:val="clear" w:color="auto" w:fill="auto"/>
            <w:noWrap/>
            <w:vAlign w:val="bottom"/>
            <w:hideMark/>
          </w:tcPr>
          <w:p w14:paraId="0AE3E43D" w14:textId="77777777" w:rsidR="00CE6426" w:rsidRPr="009B7838" w:rsidRDefault="00CE6426" w:rsidP="00CE6426">
            <w:pPr>
              <w:jc w:val="right"/>
              <w:rPr>
                <w:color w:val="000000"/>
                <w:sz w:val="22"/>
                <w:szCs w:val="22"/>
              </w:rPr>
            </w:pPr>
            <w:r w:rsidRPr="009B7838">
              <w:rPr>
                <w:color w:val="000000"/>
                <w:sz w:val="22"/>
                <w:szCs w:val="22"/>
              </w:rPr>
              <w:t>4.6</w:t>
            </w:r>
          </w:p>
        </w:tc>
        <w:tc>
          <w:tcPr>
            <w:tcW w:w="960" w:type="dxa"/>
            <w:tcBorders>
              <w:top w:val="nil"/>
              <w:left w:val="nil"/>
              <w:bottom w:val="nil"/>
              <w:right w:val="nil"/>
            </w:tcBorders>
            <w:shd w:val="clear" w:color="auto" w:fill="auto"/>
            <w:noWrap/>
            <w:vAlign w:val="bottom"/>
            <w:hideMark/>
          </w:tcPr>
          <w:p w14:paraId="63B7B73F" w14:textId="77777777" w:rsidR="00CE6426" w:rsidRPr="009B7838" w:rsidRDefault="00CE6426" w:rsidP="00CE6426">
            <w:pPr>
              <w:jc w:val="right"/>
              <w:rPr>
                <w:color w:val="000000"/>
                <w:sz w:val="22"/>
                <w:szCs w:val="22"/>
              </w:rPr>
            </w:pPr>
            <w:r w:rsidRPr="009B7838">
              <w:rPr>
                <w:color w:val="000000"/>
                <w:sz w:val="22"/>
                <w:szCs w:val="22"/>
              </w:rPr>
              <w:t>2</w:t>
            </w:r>
          </w:p>
        </w:tc>
        <w:tc>
          <w:tcPr>
            <w:tcW w:w="960" w:type="dxa"/>
            <w:tcBorders>
              <w:top w:val="nil"/>
              <w:left w:val="nil"/>
              <w:bottom w:val="nil"/>
              <w:right w:val="nil"/>
            </w:tcBorders>
            <w:shd w:val="clear" w:color="auto" w:fill="auto"/>
            <w:noWrap/>
            <w:vAlign w:val="bottom"/>
            <w:hideMark/>
          </w:tcPr>
          <w:p w14:paraId="19FDE9D8" w14:textId="77777777" w:rsidR="00CE6426" w:rsidRPr="009B7838" w:rsidRDefault="00CE6426" w:rsidP="00CE6426">
            <w:pPr>
              <w:jc w:val="right"/>
              <w:rPr>
                <w:color w:val="000000"/>
                <w:sz w:val="22"/>
                <w:szCs w:val="22"/>
              </w:rPr>
            </w:pPr>
            <w:r w:rsidRPr="009B7838">
              <w:rPr>
                <w:color w:val="000000"/>
                <w:sz w:val="22"/>
                <w:szCs w:val="22"/>
              </w:rPr>
              <w:t>-2.6</w:t>
            </w:r>
          </w:p>
        </w:tc>
      </w:tr>
      <w:tr w:rsidR="00CE6426" w:rsidRPr="009B7838" w14:paraId="14F64D66" w14:textId="77777777" w:rsidTr="009B7838">
        <w:trPr>
          <w:trHeight w:val="300"/>
        </w:trPr>
        <w:tc>
          <w:tcPr>
            <w:tcW w:w="1620" w:type="dxa"/>
            <w:tcBorders>
              <w:top w:val="nil"/>
              <w:left w:val="nil"/>
              <w:bottom w:val="nil"/>
              <w:right w:val="nil"/>
            </w:tcBorders>
            <w:shd w:val="clear" w:color="auto" w:fill="auto"/>
            <w:noWrap/>
            <w:vAlign w:val="bottom"/>
            <w:hideMark/>
          </w:tcPr>
          <w:p w14:paraId="61687D36" w14:textId="77777777" w:rsidR="00CE6426" w:rsidRPr="009B7838" w:rsidRDefault="00CE6426" w:rsidP="00CE6426">
            <w:pPr>
              <w:rPr>
                <w:color w:val="000000"/>
                <w:sz w:val="22"/>
                <w:szCs w:val="22"/>
              </w:rPr>
            </w:pPr>
            <w:r w:rsidRPr="009B7838">
              <w:rPr>
                <w:color w:val="000000"/>
                <w:sz w:val="22"/>
                <w:szCs w:val="22"/>
              </w:rPr>
              <w:t>Mexico</w:t>
            </w:r>
          </w:p>
        </w:tc>
        <w:tc>
          <w:tcPr>
            <w:tcW w:w="960" w:type="dxa"/>
            <w:tcBorders>
              <w:top w:val="nil"/>
              <w:left w:val="nil"/>
              <w:bottom w:val="nil"/>
              <w:right w:val="nil"/>
            </w:tcBorders>
            <w:shd w:val="clear" w:color="auto" w:fill="auto"/>
            <w:noWrap/>
            <w:vAlign w:val="bottom"/>
            <w:hideMark/>
          </w:tcPr>
          <w:p w14:paraId="009869F8" w14:textId="77777777" w:rsidR="00CE6426" w:rsidRPr="009B7838" w:rsidRDefault="00CE6426" w:rsidP="00CE6426">
            <w:pPr>
              <w:jc w:val="right"/>
              <w:rPr>
                <w:color w:val="000000"/>
                <w:sz w:val="22"/>
                <w:szCs w:val="22"/>
              </w:rPr>
            </w:pPr>
            <w:r w:rsidRPr="009B7838">
              <w:rPr>
                <w:color w:val="000000"/>
                <w:sz w:val="22"/>
                <w:szCs w:val="22"/>
              </w:rPr>
              <w:t>3.3</w:t>
            </w:r>
          </w:p>
        </w:tc>
        <w:tc>
          <w:tcPr>
            <w:tcW w:w="960" w:type="dxa"/>
            <w:tcBorders>
              <w:top w:val="nil"/>
              <w:left w:val="nil"/>
              <w:bottom w:val="nil"/>
              <w:right w:val="nil"/>
            </w:tcBorders>
            <w:shd w:val="clear" w:color="auto" w:fill="auto"/>
            <w:noWrap/>
            <w:vAlign w:val="bottom"/>
            <w:hideMark/>
          </w:tcPr>
          <w:p w14:paraId="72261167" w14:textId="77777777" w:rsidR="00CE6426" w:rsidRPr="009B7838" w:rsidRDefault="00CE6426" w:rsidP="00CE6426">
            <w:pPr>
              <w:jc w:val="right"/>
              <w:rPr>
                <w:color w:val="000000"/>
                <w:sz w:val="22"/>
                <w:szCs w:val="22"/>
              </w:rPr>
            </w:pPr>
            <w:r w:rsidRPr="009B7838">
              <w:rPr>
                <w:color w:val="000000"/>
                <w:sz w:val="22"/>
                <w:szCs w:val="22"/>
              </w:rPr>
              <w:t>1.4</w:t>
            </w:r>
          </w:p>
        </w:tc>
        <w:tc>
          <w:tcPr>
            <w:tcW w:w="960" w:type="dxa"/>
            <w:tcBorders>
              <w:top w:val="nil"/>
              <w:left w:val="nil"/>
              <w:bottom w:val="nil"/>
              <w:right w:val="nil"/>
            </w:tcBorders>
            <w:shd w:val="clear" w:color="auto" w:fill="auto"/>
            <w:noWrap/>
            <w:vAlign w:val="bottom"/>
            <w:hideMark/>
          </w:tcPr>
          <w:p w14:paraId="3976931B" w14:textId="77777777" w:rsidR="00CE6426" w:rsidRPr="009B7838" w:rsidRDefault="00CE6426" w:rsidP="00CE6426">
            <w:pPr>
              <w:jc w:val="right"/>
              <w:rPr>
                <w:color w:val="000000"/>
                <w:sz w:val="22"/>
                <w:szCs w:val="22"/>
              </w:rPr>
            </w:pPr>
            <w:r w:rsidRPr="009B7838">
              <w:rPr>
                <w:color w:val="000000"/>
                <w:sz w:val="22"/>
                <w:szCs w:val="22"/>
              </w:rPr>
              <w:t>-1.9</w:t>
            </w:r>
          </w:p>
        </w:tc>
      </w:tr>
      <w:tr w:rsidR="00CE6426" w:rsidRPr="009B7838" w14:paraId="387D6FC0" w14:textId="77777777" w:rsidTr="009B7838">
        <w:trPr>
          <w:trHeight w:val="300"/>
        </w:trPr>
        <w:tc>
          <w:tcPr>
            <w:tcW w:w="1620" w:type="dxa"/>
            <w:tcBorders>
              <w:top w:val="nil"/>
              <w:left w:val="nil"/>
              <w:bottom w:val="nil"/>
              <w:right w:val="nil"/>
            </w:tcBorders>
            <w:shd w:val="clear" w:color="auto" w:fill="auto"/>
            <w:noWrap/>
            <w:vAlign w:val="bottom"/>
            <w:hideMark/>
          </w:tcPr>
          <w:p w14:paraId="48040CAF" w14:textId="7B126E9D" w:rsidR="00CE6426" w:rsidRPr="009B7838" w:rsidRDefault="009B7838" w:rsidP="00CE6426">
            <w:pPr>
              <w:rPr>
                <w:color w:val="000000"/>
                <w:sz w:val="22"/>
                <w:szCs w:val="22"/>
              </w:rPr>
            </w:pPr>
            <w:r>
              <w:rPr>
                <w:color w:val="000000"/>
                <w:sz w:val="22"/>
                <w:szCs w:val="22"/>
              </w:rPr>
              <w:t>S</w:t>
            </w:r>
            <w:r w:rsidR="00CE6426" w:rsidRPr="009B7838">
              <w:rPr>
                <w:color w:val="000000"/>
                <w:sz w:val="22"/>
                <w:szCs w:val="22"/>
              </w:rPr>
              <w:t>outh Africa</w:t>
            </w:r>
          </w:p>
        </w:tc>
        <w:tc>
          <w:tcPr>
            <w:tcW w:w="960" w:type="dxa"/>
            <w:tcBorders>
              <w:top w:val="nil"/>
              <w:left w:val="nil"/>
              <w:bottom w:val="nil"/>
              <w:right w:val="nil"/>
            </w:tcBorders>
            <w:shd w:val="clear" w:color="auto" w:fill="auto"/>
            <w:noWrap/>
            <w:vAlign w:val="bottom"/>
            <w:hideMark/>
          </w:tcPr>
          <w:p w14:paraId="5E676C1D" w14:textId="77777777" w:rsidR="00CE6426" w:rsidRPr="009B7838" w:rsidRDefault="00CE6426" w:rsidP="00CE6426">
            <w:pPr>
              <w:jc w:val="right"/>
              <w:rPr>
                <w:color w:val="000000"/>
                <w:sz w:val="22"/>
                <w:szCs w:val="22"/>
              </w:rPr>
            </w:pPr>
            <w:r w:rsidRPr="009B7838">
              <w:rPr>
                <w:color w:val="000000"/>
                <w:sz w:val="22"/>
                <w:szCs w:val="22"/>
              </w:rPr>
              <w:t>2.6</w:t>
            </w:r>
          </w:p>
        </w:tc>
        <w:tc>
          <w:tcPr>
            <w:tcW w:w="960" w:type="dxa"/>
            <w:tcBorders>
              <w:top w:val="nil"/>
              <w:left w:val="nil"/>
              <w:bottom w:val="nil"/>
              <w:right w:val="nil"/>
            </w:tcBorders>
            <w:shd w:val="clear" w:color="auto" w:fill="auto"/>
            <w:noWrap/>
            <w:vAlign w:val="bottom"/>
            <w:hideMark/>
          </w:tcPr>
          <w:p w14:paraId="40AB8CDF" w14:textId="77777777" w:rsidR="00CE6426" w:rsidRPr="009B7838" w:rsidRDefault="00CE6426" w:rsidP="00CE6426">
            <w:pPr>
              <w:jc w:val="right"/>
              <w:rPr>
                <w:color w:val="000000"/>
                <w:sz w:val="22"/>
                <w:szCs w:val="22"/>
              </w:rPr>
            </w:pPr>
            <w:r w:rsidRPr="009B7838">
              <w:rPr>
                <w:color w:val="000000"/>
                <w:sz w:val="22"/>
                <w:szCs w:val="22"/>
              </w:rPr>
              <w:t>1.2</w:t>
            </w:r>
          </w:p>
        </w:tc>
        <w:tc>
          <w:tcPr>
            <w:tcW w:w="960" w:type="dxa"/>
            <w:tcBorders>
              <w:top w:val="nil"/>
              <w:left w:val="nil"/>
              <w:bottom w:val="nil"/>
              <w:right w:val="nil"/>
            </w:tcBorders>
            <w:shd w:val="clear" w:color="auto" w:fill="auto"/>
            <w:noWrap/>
            <w:vAlign w:val="bottom"/>
            <w:hideMark/>
          </w:tcPr>
          <w:p w14:paraId="104815EA" w14:textId="77777777" w:rsidR="00CE6426" w:rsidRPr="009B7838" w:rsidRDefault="00CE6426" w:rsidP="00CE6426">
            <w:pPr>
              <w:jc w:val="right"/>
              <w:rPr>
                <w:color w:val="000000"/>
                <w:sz w:val="22"/>
                <w:szCs w:val="22"/>
              </w:rPr>
            </w:pPr>
            <w:r w:rsidRPr="009B7838">
              <w:rPr>
                <w:color w:val="000000"/>
                <w:sz w:val="22"/>
                <w:szCs w:val="22"/>
              </w:rPr>
              <w:t>-1.4</w:t>
            </w:r>
          </w:p>
        </w:tc>
      </w:tr>
      <w:tr w:rsidR="00CE6426" w:rsidRPr="009B7838" w14:paraId="74FEA6DA" w14:textId="77777777" w:rsidTr="009B7838">
        <w:trPr>
          <w:trHeight w:val="300"/>
        </w:trPr>
        <w:tc>
          <w:tcPr>
            <w:tcW w:w="1620" w:type="dxa"/>
            <w:tcBorders>
              <w:top w:val="nil"/>
              <w:left w:val="nil"/>
              <w:bottom w:val="nil"/>
              <w:right w:val="nil"/>
            </w:tcBorders>
            <w:shd w:val="clear" w:color="auto" w:fill="auto"/>
            <w:noWrap/>
            <w:vAlign w:val="bottom"/>
            <w:hideMark/>
          </w:tcPr>
          <w:p w14:paraId="3F34E600" w14:textId="77777777" w:rsidR="00CE6426" w:rsidRPr="009B7838" w:rsidRDefault="00CE6426" w:rsidP="00CE6426">
            <w:pPr>
              <w:rPr>
                <w:color w:val="000000"/>
                <w:sz w:val="22"/>
                <w:szCs w:val="22"/>
              </w:rPr>
            </w:pPr>
            <w:r w:rsidRPr="009B7838">
              <w:rPr>
                <w:color w:val="000000"/>
                <w:sz w:val="22"/>
                <w:szCs w:val="22"/>
              </w:rPr>
              <w:t>China</w:t>
            </w:r>
          </w:p>
        </w:tc>
        <w:tc>
          <w:tcPr>
            <w:tcW w:w="960" w:type="dxa"/>
            <w:tcBorders>
              <w:top w:val="nil"/>
              <w:left w:val="nil"/>
              <w:bottom w:val="nil"/>
              <w:right w:val="nil"/>
            </w:tcBorders>
            <w:shd w:val="clear" w:color="auto" w:fill="auto"/>
            <w:noWrap/>
            <w:vAlign w:val="bottom"/>
            <w:hideMark/>
          </w:tcPr>
          <w:p w14:paraId="6B687240" w14:textId="77777777" w:rsidR="00CE6426" w:rsidRPr="009B7838" w:rsidRDefault="00CE6426" w:rsidP="00CE6426">
            <w:pPr>
              <w:jc w:val="right"/>
              <w:rPr>
                <w:color w:val="000000"/>
                <w:sz w:val="22"/>
                <w:szCs w:val="22"/>
              </w:rPr>
            </w:pPr>
            <w:r w:rsidRPr="009B7838">
              <w:rPr>
                <w:color w:val="000000"/>
                <w:sz w:val="22"/>
                <w:szCs w:val="22"/>
              </w:rPr>
              <w:t>2.1</w:t>
            </w:r>
          </w:p>
        </w:tc>
        <w:tc>
          <w:tcPr>
            <w:tcW w:w="960" w:type="dxa"/>
            <w:tcBorders>
              <w:top w:val="nil"/>
              <w:left w:val="nil"/>
              <w:bottom w:val="nil"/>
              <w:right w:val="nil"/>
            </w:tcBorders>
            <w:shd w:val="clear" w:color="auto" w:fill="auto"/>
            <w:noWrap/>
            <w:vAlign w:val="bottom"/>
            <w:hideMark/>
          </w:tcPr>
          <w:p w14:paraId="20F402CE" w14:textId="77777777" w:rsidR="00CE6426" w:rsidRPr="009B7838" w:rsidRDefault="00CE6426" w:rsidP="00CE6426">
            <w:pPr>
              <w:jc w:val="right"/>
              <w:rPr>
                <w:color w:val="000000"/>
                <w:sz w:val="22"/>
                <w:szCs w:val="22"/>
              </w:rPr>
            </w:pPr>
            <w:r w:rsidRPr="009B7838">
              <w:rPr>
                <w:color w:val="000000"/>
                <w:sz w:val="22"/>
                <w:szCs w:val="22"/>
              </w:rPr>
              <w:t>0.9</w:t>
            </w:r>
          </w:p>
        </w:tc>
        <w:tc>
          <w:tcPr>
            <w:tcW w:w="960" w:type="dxa"/>
            <w:tcBorders>
              <w:top w:val="nil"/>
              <w:left w:val="nil"/>
              <w:bottom w:val="nil"/>
              <w:right w:val="nil"/>
            </w:tcBorders>
            <w:shd w:val="clear" w:color="auto" w:fill="auto"/>
            <w:noWrap/>
            <w:vAlign w:val="bottom"/>
            <w:hideMark/>
          </w:tcPr>
          <w:p w14:paraId="4C1C4E8F" w14:textId="77777777" w:rsidR="00CE6426" w:rsidRPr="009B7838" w:rsidRDefault="00CE6426" w:rsidP="00CE6426">
            <w:pPr>
              <w:jc w:val="right"/>
              <w:rPr>
                <w:color w:val="000000"/>
                <w:sz w:val="22"/>
                <w:szCs w:val="22"/>
              </w:rPr>
            </w:pPr>
            <w:r w:rsidRPr="009B7838">
              <w:rPr>
                <w:color w:val="000000"/>
                <w:sz w:val="22"/>
                <w:szCs w:val="22"/>
              </w:rPr>
              <w:t>-1.2</w:t>
            </w:r>
          </w:p>
        </w:tc>
      </w:tr>
      <w:tr w:rsidR="00CE6426" w:rsidRPr="009B7838" w14:paraId="6DE810A2" w14:textId="77777777" w:rsidTr="009B7838">
        <w:trPr>
          <w:trHeight w:val="300"/>
        </w:trPr>
        <w:tc>
          <w:tcPr>
            <w:tcW w:w="1620" w:type="dxa"/>
            <w:tcBorders>
              <w:top w:val="nil"/>
              <w:left w:val="nil"/>
              <w:bottom w:val="nil"/>
              <w:right w:val="nil"/>
            </w:tcBorders>
            <w:shd w:val="clear" w:color="auto" w:fill="auto"/>
            <w:noWrap/>
            <w:vAlign w:val="bottom"/>
            <w:hideMark/>
          </w:tcPr>
          <w:p w14:paraId="6853F067" w14:textId="77777777" w:rsidR="00CE6426" w:rsidRPr="009B7838" w:rsidRDefault="00CE6426" w:rsidP="00CE6426">
            <w:pPr>
              <w:rPr>
                <w:color w:val="000000"/>
                <w:sz w:val="22"/>
                <w:szCs w:val="22"/>
              </w:rPr>
            </w:pPr>
            <w:r w:rsidRPr="009B7838">
              <w:rPr>
                <w:color w:val="000000"/>
                <w:sz w:val="22"/>
                <w:szCs w:val="22"/>
              </w:rPr>
              <w:t>Guatemala</w:t>
            </w:r>
          </w:p>
        </w:tc>
        <w:tc>
          <w:tcPr>
            <w:tcW w:w="960" w:type="dxa"/>
            <w:tcBorders>
              <w:top w:val="nil"/>
              <w:left w:val="nil"/>
              <w:bottom w:val="nil"/>
              <w:right w:val="nil"/>
            </w:tcBorders>
            <w:shd w:val="clear" w:color="auto" w:fill="auto"/>
            <w:noWrap/>
            <w:vAlign w:val="bottom"/>
            <w:hideMark/>
          </w:tcPr>
          <w:p w14:paraId="773A9F51" w14:textId="77777777" w:rsidR="00CE6426" w:rsidRPr="009B7838" w:rsidRDefault="00CE6426" w:rsidP="00CE6426">
            <w:pPr>
              <w:jc w:val="right"/>
              <w:rPr>
                <w:color w:val="000000"/>
                <w:sz w:val="22"/>
                <w:szCs w:val="22"/>
              </w:rPr>
            </w:pPr>
            <w:r w:rsidRPr="009B7838">
              <w:rPr>
                <w:color w:val="000000"/>
                <w:sz w:val="22"/>
                <w:szCs w:val="22"/>
              </w:rPr>
              <w:t>1.8</w:t>
            </w:r>
          </w:p>
        </w:tc>
        <w:tc>
          <w:tcPr>
            <w:tcW w:w="960" w:type="dxa"/>
            <w:tcBorders>
              <w:top w:val="nil"/>
              <w:left w:val="nil"/>
              <w:bottom w:val="nil"/>
              <w:right w:val="nil"/>
            </w:tcBorders>
            <w:shd w:val="clear" w:color="auto" w:fill="auto"/>
            <w:noWrap/>
            <w:vAlign w:val="bottom"/>
            <w:hideMark/>
          </w:tcPr>
          <w:p w14:paraId="1EFEE8F4" w14:textId="77777777" w:rsidR="00CE6426" w:rsidRPr="009B7838" w:rsidRDefault="00CE6426" w:rsidP="00CE6426">
            <w:pPr>
              <w:jc w:val="right"/>
              <w:rPr>
                <w:color w:val="000000"/>
                <w:sz w:val="22"/>
                <w:szCs w:val="22"/>
              </w:rPr>
            </w:pPr>
            <w:r w:rsidRPr="009B7838">
              <w:rPr>
                <w:color w:val="000000"/>
                <w:sz w:val="22"/>
                <w:szCs w:val="22"/>
              </w:rPr>
              <w:t>1.1</w:t>
            </w:r>
          </w:p>
        </w:tc>
        <w:tc>
          <w:tcPr>
            <w:tcW w:w="960" w:type="dxa"/>
            <w:tcBorders>
              <w:top w:val="nil"/>
              <w:left w:val="nil"/>
              <w:bottom w:val="nil"/>
              <w:right w:val="nil"/>
            </w:tcBorders>
            <w:shd w:val="clear" w:color="auto" w:fill="auto"/>
            <w:noWrap/>
            <w:vAlign w:val="bottom"/>
            <w:hideMark/>
          </w:tcPr>
          <w:p w14:paraId="343B9C4D" w14:textId="77777777" w:rsidR="00CE6426" w:rsidRPr="009B7838" w:rsidRDefault="00CE6426" w:rsidP="00CE6426">
            <w:pPr>
              <w:jc w:val="right"/>
              <w:rPr>
                <w:color w:val="000000"/>
                <w:sz w:val="22"/>
                <w:szCs w:val="22"/>
              </w:rPr>
            </w:pPr>
            <w:r w:rsidRPr="009B7838">
              <w:rPr>
                <w:color w:val="000000"/>
                <w:sz w:val="22"/>
                <w:szCs w:val="22"/>
              </w:rPr>
              <w:t>-0.7</w:t>
            </w:r>
          </w:p>
        </w:tc>
      </w:tr>
      <w:tr w:rsidR="00CE6426" w:rsidRPr="009B7838" w14:paraId="2626F2A2" w14:textId="77777777" w:rsidTr="009B7838">
        <w:trPr>
          <w:trHeight w:val="300"/>
        </w:trPr>
        <w:tc>
          <w:tcPr>
            <w:tcW w:w="1620" w:type="dxa"/>
            <w:tcBorders>
              <w:top w:val="nil"/>
              <w:left w:val="nil"/>
              <w:bottom w:val="nil"/>
              <w:right w:val="nil"/>
            </w:tcBorders>
            <w:shd w:val="clear" w:color="auto" w:fill="auto"/>
            <w:noWrap/>
            <w:vAlign w:val="bottom"/>
            <w:hideMark/>
          </w:tcPr>
          <w:p w14:paraId="7AD30ECF" w14:textId="77777777" w:rsidR="00CE6426" w:rsidRPr="009B7838" w:rsidRDefault="00CE6426" w:rsidP="00CE6426">
            <w:pPr>
              <w:rPr>
                <w:color w:val="000000"/>
                <w:sz w:val="22"/>
                <w:szCs w:val="22"/>
              </w:rPr>
            </w:pPr>
            <w:r w:rsidRPr="009B7838">
              <w:rPr>
                <w:color w:val="000000"/>
                <w:sz w:val="22"/>
                <w:szCs w:val="22"/>
              </w:rPr>
              <w:t>India</w:t>
            </w:r>
          </w:p>
        </w:tc>
        <w:tc>
          <w:tcPr>
            <w:tcW w:w="960" w:type="dxa"/>
            <w:tcBorders>
              <w:top w:val="nil"/>
              <w:left w:val="nil"/>
              <w:bottom w:val="nil"/>
              <w:right w:val="nil"/>
            </w:tcBorders>
            <w:shd w:val="clear" w:color="auto" w:fill="auto"/>
            <w:noWrap/>
            <w:vAlign w:val="bottom"/>
            <w:hideMark/>
          </w:tcPr>
          <w:p w14:paraId="0DEC1410" w14:textId="77777777" w:rsidR="00CE6426" w:rsidRPr="009B7838" w:rsidRDefault="00CE6426" w:rsidP="00CE6426">
            <w:pPr>
              <w:jc w:val="right"/>
              <w:rPr>
                <w:color w:val="000000"/>
                <w:sz w:val="22"/>
                <w:szCs w:val="22"/>
              </w:rPr>
            </w:pPr>
            <w:r w:rsidRPr="009B7838">
              <w:rPr>
                <w:color w:val="000000"/>
                <w:sz w:val="22"/>
                <w:szCs w:val="22"/>
              </w:rPr>
              <w:t>0.9</w:t>
            </w:r>
          </w:p>
        </w:tc>
        <w:tc>
          <w:tcPr>
            <w:tcW w:w="960" w:type="dxa"/>
            <w:tcBorders>
              <w:top w:val="nil"/>
              <w:left w:val="nil"/>
              <w:bottom w:val="nil"/>
              <w:right w:val="nil"/>
            </w:tcBorders>
            <w:shd w:val="clear" w:color="auto" w:fill="auto"/>
            <w:noWrap/>
            <w:vAlign w:val="bottom"/>
            <w:hideMark/>
          </w:tcPr>
          <w:p w14:paraId="34CA5CD7" w14:textId="77777777" w:rsidR="00CE6426" w:rsidRPr="009B7838" w:rsidRDefault="00CE6426" w:rsidP="00CE6426">
            <w:pPr>
              <w:jc w:val="right"/>
              <w:rPr>
                <w:color w:val="000000"/>
                <w:sz w:val="22"/>
                <w:szCs w:val="22"/>
              </w:rPr>
            </w:pPr>
            <w:r w:rsidRPr="009B7838">
              <w:rPr>
                <w:color w:val="000000"/>
                <w:sz w:val="22"/>
                <w:szCs w:val="22"/>
              </w:rPr>
              <w:t>0.5</w:t>
            </w:r>
          </w:p>
        </w:tc>
        <w:tc>
          <w:tcPr>
            <w:tcW w:w="960" w:type="dxa"/>
            <w:tcBorders>
              <w:top w:val="nil"/>
              <w:left w:val="nil"/>
              <w:bottom w:val="nil"/>
              <w:right w:val="nil"/>
            </w:tcBorders>
            <w:shd w:val="clear" w:color="auto" w:fill="auto"/>
            <w:noWrap/>
            <w:vAlign w:val="bottom"/>
            <w:hideMark/>
          </w:tcPr>
          <w:p w14:paraId="52587254" w14:textId="77777777" w:rsidR="00CE6426" w:rsidRPr="009B7838" w:rsidRDefault="00CE6426" w:rsidP="00CE6426">
            <w:pPr>
              <w:jc w:val="right"/>
              <w:rPr>
                <w:color w:val="000000"/>
                <w:sz w:val="22"/>
                <w:szCs w:val="22"/>
              </w:rPr>
            </w:pPr>
            <w:r w:rsidRPr="009B7838">
              <w:rPr>
                <w:color w:val="000000"/>
                <w:sz w:val="22"/>
                <w:szCs w:val="22"/>
              </w:rPr>
              <w:t>-0.4</w:t>
            </w:r>
          </w:p>
        </w:tc>
      </w:tr>
      <w:tr w:rsidR="00CE6426" w:rsidRPr="009B7838" w14:paraId="5DF59CF0" w14:textId="77777777" w:rsidTr="009B7838">
        <w:trPr>
          <w:trHeight w:val="300"/>
        </w:trPr>
        <w:tc>
          <w:tcPr>
            <w:tcW w:w="1620" w:type="dxa"/>
            <w:tcBorders>
              <w:top w:val="nil"/>
              <w:left w:val="nil"/>
              <w:bottom w:val="nil"/>
              <w:right w:val="nil"/>
            </w:tcBorders>
            <w:shd w:val="clear" w:color="auto" w:fill="auto"/>
            <w:noWrap/>
            <w:vAlign w:val="bottom"/>
            <w:hideMark/>
          </w:tcPr>
          <w:p w14:paraId="3F36FCD4" w14:textId="77777777" w:rsidR="00CE6426" w:rsidRPr="009B7838" w:rsidRDefault="00CE6426" w:rsidP="00CE6426">
            <w:pPr>
              <w:rPr>
                <w:color w:val="000000"/>
                <w:sz w:val="22"/>
                <w:szCs w:val="22"/>
              </w:rPr>
            </w:pPr>
            <w:r w:rsidRPr="009B7838">
              <w:rPr>
                <w:color w:val="000000"/>
                <w:sz w:val="22"/>
                <w:szCs w:val="22"/>
              </w:rPr>
              <w:t>Nigeria</w:t>
            </w:r>
          </w:p>
        </w:tc>
        <w:tc>
          <w:tcPr>
            <w:tcW w:w="960" w:type="dxa"/>
            <w:tcBorders>
              <w:top w:val="nil"/>
              <w:left w:val="nil"/>
              <w:bottom w:val="nil"/>
              <w:right w:val="nil"/>
            </w:tcBorders>
            <w:shd w:val="clear" w:color="auto" w:fill="auto"/>
            <w:noWrap/>
            <w:vAlign w:val="bottom"/>
            <w:hideMark/>
          </w:tcPr>
          <w:p w14:paraId="3B8E31E6" w14:textId="77777777" w:rsidR="00CE6426" w:rsidRPr="009B7838" w:rsidRDefault="00CE6426" w:rsidP="00CE6426">
            <w:pPr>
              <w:jc w:val="right"/>
              <w:rPr>
                <w:color w:val="000000"/>
                <w:sz w:val="22"/>
                <w:szCs w:val="22"/>
              </w:rPr>
            </w:pPr>
            <w:r w:rsidRPr="009B7838">
              <w:rPr>
                <w:color w:val="000000"/>
                <w:sz w:val="22"/>
                <w:szCs w:val="22"/>
              </w:rPr>
              <w:t>1.4</w:t>
            </w:r>
          </w:p>
        </w:tc>
        <w:tc>
          <w:tcPr>
            <w:tcW w:w="960" w:type="dxa"/>
            <w:tcBorders>
              <w:top w:val="nil"/>
              <w:left w:val="nil"/>
              <w:bottom w:val="nil"/>
              <w:right w:val="nil"/>
            </w:tcBorders>
            <w:shd w:val="clear" w:color="auto" w:fill="auto"/>
            <w:noWrap/>
            <w:vAlign w:val="bottom"/>
            <w:hideMark/>
          </w:tcPr>
          <w:p w14:paraId="591D1913" w14:textId="77777777" w:rsidR="00CE6426" w:rsidRPr="009B7838" w:rsidRDefault="00CE6426" w:rsidP="00CE6426">
            <w:pPr>
              <w:jc w:val="right"/>
              <w:rPr>
                <w:color w:val="000000"/>
                <w:sz w:val="22"/>
                <w:szCs w:val="22"/>
              </w:rPr>
            </w:pPr>
            <w:r w:rsidRPr="009B7838">
              <w:rPr>
                <w:color w:val="000000"/>
                <w:sz w:val="22"/>
                <w:szCs w:val="22"/>
              </w:rPr>
              <w:t>1.2</w:t>
            </w:r>
          </w:p>
        </w:tc>
        <w:tc>
          <w:tcPr>
            <w:tcW w:w="960" w:type="dxa"/>
            <w:tcBorders>
              <w:top w:val="nil"/>
              <w:left w:val="nil"/>
              <w:bottom w:val="nil"/>
              <w:right w:val="nil"/>
            </w:tcBorders>
            <w:shd w:val="clear" w:color="auto" w:fill="auto"/>
            <w:noWrap/>
            <w:vAlign w:val="bottom"/>
            <w:hideMark/>
          </w:tcPr>
          <w:p w14:paraId="4C57C38C" w14:textId="77777777" w:rsidR="00CE6426" w:rsidRPr="009B7838" w:rsidRDefault="00CE6426" w:rsidP="00CE6426">
            <w:pPr>
              <w:jc w:val="right"/>
              <w:rPr>
                <w:color w:val="000000"/>
                <w:sz w:val="22"/>
                <w:szCs w:val="22"/>
              </w:rPr>
            </w:pPr>
            <w:r w:rsidRPr="009B7838">
              <w:rPr>
                <w:color w:val="000000"/>
                <w:sz w:val="22"/>
                <w:szCs w:val="22"/>
              </w:rPr>
              <w:t>-0.2</w:t>
            </w:r>
          </w:p>
        </w:tc>
      </w:tr>
      <w:tr w:rsidR="00CE6426" w:rsidRPr="009B7838" w14:paraId="33DBE14D" w14:textId="77777777" w:rsidTr="009B7838">
        <w:trPr>
          <w:trHeight w:val="300"/>
        </w:trPr>
        <w:tc>
          <w:tcPr>
            <w:tcW w:w="1620" w:type="dxa"/>
            <w:tcBorders>
              <w:top w:val="nil"/>
              <w:left w:val="nil"/>
              <w:bottom w:val="nil"/>
              <w:right w:val="nil"/>
            </w:tcBorders>
            <w:shd w:val="clear" w:color="auto" w:fill="auto"/>
            <w:noWrap/>
            <w:vAlign w:val="bottom"/>
            <w:hideMark/>
          </w:tcPr>
          <w:p w14:paraId="32927D2D" w14:textId="77777777" w:rsidR="00CE6426" w:rsidRPr="009B7838" w:rsidRDefault="00CE6426" w:rsidP="00CE6426">
            <w:pPr>
              <w:rPr>
                <w:color w:val="000000"/>
                <w:sz w:val="22"/>
                <w:szCs w:val="22"/>
              </w:rPr>
            </w:pPr>
            <w:r w:rsidRPr="009B7838">
              <w:rPr>
                <w:color w:val="000000"/>
                <w:sz w:val="22"/>
                <w:szCs w:val="22"/>
              </w:rPr>
              <w:t>Russia</w:t>
            </w:r>
          </w:p>
        </w:tc>
        <w:tc>
          <w:tcPr>
            <w:tcW w:w="960" w:type="dxa"/>
            <w:tcBorders>
              <w:top w:val="nil"/>
              <w:left w:val="nil"/>
              <w:bottom w:val="nil"/>
              <w:right w:val="nil"/>
            </w:tcBorders>
            <w:shd w:val="clear" w:color="auto" w:fill="auto"/>
            <w:noWrap/>
            <w:vAlign w:val="bottom"/>
            <w:hideMark/>
          </w:tcPr>
          <w:p w14:paraId="38D906F5" w14:textId="77777777" w:rsidR="00CE6426" w:rsidRPr="009B7838" w:rsidRDefault="00CE6426" w:rsidP="00CE6426">
            <w:pPr>
              <w:jc w:val="right"/>
              <w:rPr>
                <w:color w:val="000000"/>
                <w:sz w:val="22"/>
                <w:szCs w:val="22"/>
              </w:rPr>
            </w:pPr>
            <w:r w:rsidRPr="009B7838">
              <w:rPr>
                <w:color w:val="000000"/>
                <w:sz w:val="22"/>
                <w:szCs w:val="22"/>
              </w:rPr>
              <w:t>4.4</w:t>
            </w:r>
          </w:p>
        </w:tc>
        <w:tc>
          <w:tcPr>
            <w:tcW w:w="960" w:type="dxa"/>
            <w:tcBorders>
              <w:top w:val="nil"/>
              <w:left w:val="nil"/>
              <w:bottom w:val="nil"/>
              <w:right w:val="nil"/>
            </w:tcBorders>
            <w:shd w:val="clear" w:color="auto" w:fill="auto"/>
            <w:noWrap/>
            <w:vAlign w:val="bottom"/>
            <w:hideMark/>
          </w:tcPr>
          <w:p w14:paraId="78ECB626" w14:textId="77777777" w:rsidR="00CE6426" w:rsidRPr="009B7838" w:rsidRDefault="00CE6426" w:rsidP="00CE6426">
            <w:pPr>
              <w:jc w:val="right"/>
              <w:rPr>
                <w:color w:val="000000"/>
                <w:sz w:val="22"/>
                <w:szCs w:val="22"/>
              </w:rPr>
            </w:pPr>
            <w:r w:rsidRPr="009B7838">
              <w:rPr>
                <w:color w:val="000000"/>
                <w:sz w:val="22"/>
                <w:szCs w:val="22"/>
              </w:rPr>
              <w:t>6.6</w:t>
            </w:r>
          </w:p>
        </w:tc>
        <w:tc>
          <w:tcPr>
            <w:tcW w:w="960" w:type="dxa"/>
            <w:tcBorders>
              <w:top w:val="nil"/>
              <w:left w:val="nil"/>
              <w:bottom w:val="nil"/>
              <w:right w:val="nil"/>
            </w:tcBorders>
            <w:shd w:val="clear" w:color="auto" w:fill="auto"/>
            <w:noWrap/>
            <w:vAlign w:val="bottom"/>
            <w:hideMark/>
          </w:tcPr>
          <w:p w14:paraId="2C14C525" w14:textId="77777777" w:rsidR="00CE6426" w:rsidRPr="009B7838" w:rsidRDefault="00CE6426" w:rsidP="00CE6426">
            <w:pPr>
              <w:jc w:val="right"/>
              <w:rPr>
                <w:color w:val="000000"/>
                <w:sz w:val="22"/>
                <w:szCs w:val="22"/>
              </w:rPr>
            </w:pPr>
            <w:r w:rsidRPr="009B7838">
              <w:rPr>
                <w:color w:val="000000"/>
                <w:sz w:val="22"/>
                <w:szCs w:val="22"/>
              </w:rPr>
              <w:t>2.2</w:t>
            </w:r>
          </w:p>
        </w:tc>
      </w:tr>
      <w:tr w:rsidR="00CE6426" w:rsidRPr="009B7838" w14:paraId="65F2A7EE" w14:textId="77777777" w:rsidTr="009B7838">
        <w:trPr>
          <w:trHeight w:val="300"/>
        </w:trPr>
        <w:tc>
          <w:tcPr>
            <w:tcW w:w="1620" w:type="dxa"/>
            <w:tcBorders>
              <w:top w:val="nil"/>
              <w:left w:val="nil"/>
              <w:bottom w:val="nil"/>
              <w:right w:val="nil"/>
            </w:tcBorders>
            <w:shd w:val="clear" w:color="auto" w:fill="auto"/>
            <w:noWrap/>
            <w:vAlign w:val="bottom"/>
            <w:hideMark/>
          </w:tcPr>
          <w:p w14:paraId="155F1E0B" w14:textId="77777777" w:rsidR="00CE6426" w:rsidRPr="009B7838" w:rsidRDefault="00CE6426" w:rsidP="00CE6426">
            <w:pPr>
              <w:rPr>
                <w:color w:val="000000"/>
                <w:sz w:val="22"/>
                <w:szCs w:val="22"/>
              </w:rPr>
            </w:pPr>
            <w:r w:rsidRPr="009B7838">
              <w:rPr>
                <w:color w:val="000000"/>
                <w:sz w:val="22"/>
                <w:szCs w:val="22"/>
              </w:rPr>
              <w:t>Brazil</w:t>
            </w:r>
          </w:p>
        </w:tc>
        <w:tc>
          <w:tcPr>
            <w:tcW w:w="960" w:type="dxa"/>
            <w:tcBorders>
              <w:top w:val="nil"/>
              <w:left w:val="nil"/>
              <w:bottom w:val="nil"/>
              <w:right w:val="nil"/>
            </w:tcBorders>
            <w:shd w:val="clear" w:color="auto" w:fill="auto"/>
            <w:noWrap/>
            <w:vAlign w:val="bottom"/>
            <w:hideMark/>
          </w:tcPr>
          <w:p w14:paraId="7D104204" w14:textId="77777777" w:rsidR="00CE6426" w:rsidRPr="009B7838" w:rsidRDefault="00CE6426" w:rsidP="00CE6426">
            <w:pPr>
              <w:jc w:val="right"/>
              <w:rPr>
                <w:color w:val="000000"/>
                <w:sz w:val="22"/>
                <w:szCs w:val="22"/>
              </w:rPr>
            </w:pPr>
            <w:r w:rsidRPr="009B7838">
              <w:rPr>
                <w:color w:val="000000"/>
                <w:sz w:val="22"/>
                <w:szCs w:val="22"/>
              </w:rPr>
              <w:t>2.9</w:t>
            </w:r>
          </w:p>
        </w:tc>
        <w:tc>
          <w:tcPr>
            <w:tcW w:w="960" w:type="dxa"/>
            <w:tcBorders>
              <w:top w:val="nil"/>
              <w:left w:val="nil"/>
              <w:bottom w:val="nil"/>
              <w:right w:val="nil"/>
            </w:tcBorders>
            <w:shd w:val="clear" w:color="auto" w:fill="auto"/>
            <w:noWrap/>
            <w:vAlign w:val="bottom"/>
            <w:hideMark/>
          </w:tcPr>
          <w:p w14:paraId="73C1923B" w14:textId="77777777" w:rsidR="00CE6426" w:rsidRPr="009B7838" w:rsidRDefault="00CE6426" w:rsidP="00CE6426">
            <w:pPr>
              <w:jc w:val="right"/>
              <w:rPr>
                <w:color w:val="000000"/>
                <w:sz w:val="22"/>
                <w:szCs w:val="22"/>
              </w:rPr>
            </w:pPr>
            <w:r w:rsidRPr="009B7838">
              <w:rPr>
                <w:color w:val="000000"/>
                <w:sz w:val="22"/>
                <w:szCs w:val="22"/>
              </w:rPr>
              <w:t>9.6</w:t>
            </w:r>
          </w:p>
        </w:tc>
        <w:tc>
          <w:tcPr>
            <w:tcW w:w="960" w:type="dxa"/>
            <w:tcBorders>
              <w:top w:val="nil"/>
              <w:left w:val="nil"/>
              <w:bottom w:val="nil"/>
              <w:right w:val="nil"/>
            </w:tcBorders>
            <w:shd w:val="clear" w:color="auto" w:fill="auto"/>
            <w:noWrap/>
            <w:vAlign w:val="bottom"/>
            <w:hideMark/>
          </w:tcPr>
          <w:p w14:paraId="6413C829" w14:textId="77777777" w:rsidR="00CE6426" w:rsidRPr="009B7838" w:rsidRDefault="00CE6426" w:rsidP="00CE6426">
            <w:pPr>
              <w:jc w:val="right"/>
              <w:rPr>
                <w:color w:val="000000"/>
                <w:sz w:val="22"/>
                <w:szCs w:val="22"/>
              </w:rPr>
            </w:pPr>
            <w:r w:rsidRPr="009B7838">
              <w:rPr>
                <w:color w:val="000000"/>
                <w:sz w:val="22"/>
                <w:szCs w:val="22"/>
              </w:rPr>
              <w:t>6.7</w:t>
            </w:r>
          </w:p>
        </w:tc>
      </w:tr>
      <w:tr w:rsidR="00CE6426" w:rsidRPr="009B7838" w14:paraId="079E8F8F" w14:textId="77777777" w:rsidTr="009B7838">
        <w:trPr>
          <w:trHeight w:val="300"/>
        </w:trPr>
        <w:tc>
          <w:tcPr>
            <w:tcW w:w="1620" w:type="dxa"/>
            <w:tcBorders>
              <w:top w:val="nil"/>
              <w:left w:val="nil"/>
              <w:bottom w:val="nil"/>
              <w:right w:val="nil"/>
            </w:tcBorders>
            <w:shd w:val="clear" w:color="auto" w:fill="auto"/>
            <w:noWrap/>
            <w:vAlign w:val="bottom"/>
            <w:hideMark/>
          </w:tcPr>
          <w:p w14:paraId="292149E7" w14:textId="77777777" w:rsidR="00CE6426" w:rsidRPr="009B7838" w:rsidRDefault="00CE6426" w:rsidP="00CE6426">
            <w:pPr>
              <w:rPr>
                <w:color w:val="000000"/>
                <w:sz w:val="22"/>
                <w:szCs w:val="22"/>
              </w:rPr>
            </w:pPr>
            <w:r w:rsidRPr="009B7838">
              <w:rPr>
                <w:color w:val="000000"/>
                <w:sz w:val="22"/>
                <w:szCs w:val="22"/>
              </w:rPr>
              <w:t>Australia</w:t>
            </w:r>
          </w:p>
        </w:tc>
        <w:tc>
          <w:tcPr>
            <w:tcW w:w="960" w:type="dxa"/>
            <w:tcBorders>
              <w:top w:val="nil"/>
              <w:left w:val="nil"/>
              <w:bottom w:val="nil"/>
              <w:right w:val="nil"/>
            </w:tcBorders>
            <w:shd w:val="clear" w:color="auto" w:fill="auto"/>
            <w:noWrap/>
            <w:vAlign w:val="bottom"/>
            <w:hideMark/>
          </w:tcPr>
          <w:p w14:paraId="7D1CE0BB" w14:textId="77777777" w:rsidR="00CE6426" w:rsidRPr="009B7838" w:rsidRDefault="00CE6426" w:rsidP="00CE6426">
            <w:pPr>
              <w:jc w:val="right"/>
              <w:rPr>
                <w:color w:val="000000"/>
                <w:sz w:val="22"/>
                <w:szCs w:val="22"/>
              </w:rPr>
            </w:pPr>
            <w:r w:rsidRPr="009B7838">
              <w:rPr>
                <w:color w:val="000000"/>
                <w:sz w:val="22"/>
                <w:szCs w:val="22"/>
              </w:rPr>
              <w:t>6.7</w:t>
            </w:r>
          </w:p>
        </w:tc>
        <w:tc>
          <w:tcPr>
            <w:tcW w:w="960" w:type="dxa"/>
            <w:tcBorders>
              <w:top w:val="nil"/>
              <w:left w:val="nil"/>
              <w:bottom w:val="nil"/>
              <w:right w:val="nil"/>
            </w:tcBorders>
            <w:shd w:val="clear" w:color="auto" w:fill="auto"/>
            <w:noWrap/>
            <w:vAlign w:val="bottom"/>
            <w:hideMark/>
          </w:tcPr>
          <w:p w14:paraId="57E66084" w14:textId="77777777" w:rsidR="00CE6426" w:rsidRPr="009B7838" w:rsidRDefault="00CE6426" w:rsidP="00CE6426">
            <w:pPr>
              <w:jc w:val="right"/>
              <w:rPr>
                <w:color w:val="000000"/>
                <w:sz w:val="22"/>
                <w:szCs w:val="22"/>
              </w:rPr>
            </w:pPr>
            <w:r w:rsidRPr="009B7838">
              <w:rPr>
                <w:color w:val="000000"/>
                <w:sz w:val="22"/>
                <w:szCs w:val="22"/>
              </w:rPr>
              <w:t>14.6</w:t>
            </w:r>
          </w:p>
        </w:tc>
        <w:tc>
          <w:tcPr>
            <w:tcW w:w="960" w:type="dxa"/>
            <w:tcBorders>
              <w:top w:val="nil"/>
              <w:left w:val="nil"/>
              <w:bottom w:val="nil"/>
              <w:right w:val="nil"/>
            </w:tcBorders>
            <w:shd w:val="clear" w:color="auto" w:fill="auto"/>
            <w:noWrap/>
            <w:vAlign w:val="bottom"/>
            <w:hideMark/>
          </w:tcPr>
          <w:p w14:paraId="3C118816" w14:textId="77777777" w:rsidR="00CE6426" w:rsidRPr="009B7838" w:rsidRDefault="00CE6426" w:rsidP="00CE6426">
            <w:pPr>
              <w:jc w:val="right"/>
              <w:rPr>
                <w:color w:val="000000"/>
                <w:sz w:val="22"/>
                <w:szCs w:val="22"/>
              </w:rPr>
            </w:pPr>
            <w:r w:rsidRPr="009B7838">
              <w:rPr>
                <w:color w:val="000000"/>
                <w:sz w:val="22"/>
                <w:szCs w:val="22"/>
              </w:rPr>
              <w:t>7.9</w:t>
            </w:r>
          </w:p>
        </w:tc>
      </w:tr>
      <w:tr w:rsidR="00CE6426" w:rsidRPr="009B7838" w14:paraId="5843B20B" w14:textId="77777777" w:rsidTr="009B7838">
        <w:trPr>
          <w:trHeight w:val="300"/>
        </w:trPr>
        <w:tc>
          <w:tcPr>
            <w:tcW w:w="1620" w:type="dxa"/>
            <w:tcBorders>
              <w:top w:val="nil"/>
              <w:left w:val="nil"/>
              <w:bottom w:val="nil"/>
              <w:right w:val="nil"/>
            </w:tcBorders>
            <w:shd w:val="clear" w:color="auto" w:fill="auto"/>
            <w:noWrap/>
            <w:vAlign w:val="bottom"/>
            <w:hideMark/>
          </w:tcPr>
          <w:p w14:paraId="68F61313" w14:textId="77777777" w:rsidR="00CE6426" w:rsidRPr="009B7838" w:rsidRDefault="00CE6426" w:rsidP="00CE6426">
            <w:pPr>
              <w:rPr>
                <w:color w:val="000000"/>
                <w:sz w:val="22"/>
                <w:szCs w:val="22"/>
              </w:rPr>
            </w:pPr>
            <w:r w:rsidRPr="009B7838">
              <w:rPr>
                <w:color w:val="000000"/>
                <w:sz w:val="22"/>
                <w:szCs w:val="22"/>
              </w:rPr>
              <w:t>Canada</w:t>
            </w:r>
          </w:p>
        </w:tc>
        <w:tc>
          <w:tcPr>
            <w:tcW w:w="960" w:type="dxa"/>
            <w:tcBorders>
              <w:top w:val="nil"/>
              <w:left w:val="nil"/>
              <w:bottom w:val="nil"/>
              <w:right w:val="nil"/>
            </w:tcBorders>
            <w:shd w:val="clear" w:color="auto" w:fill="auto"/>
            <w:noWrap/>
            <w:vAlign w:val="bottom"/>
            <w:hideMark/>
          </w:tcPr>
          <w:p w14:paraId="4346AD99" w14:textId="77777777" w:rsidR="00CE6426" w:rsidRPr="009B7838" w:rsidRDefault="00CE6426" w:rsidP="00CE6426">
            <w:pPr>
              <w:jc w:val="right"/>
              <w:rPr>
                <w:color w:val="000000"/>
                <w:sz w:val="22"/>
                <w:szCs w:val="22"/>
              </w:rPr>
            </w:pPr>
            <w:r w:rsidRPr="009B7838">
              <w:rPr>
                <w:color w:val="000000"/>
                <w:sz w:val="22"/>
                <w:szCs w:val="22"/>
              </w:rPr>
              <w:t>6.4</w:t>
            </w:r>
          </w:p>
        </w:tc>
        <w:tc>
          <w:tcPr>
            <w:tcW w:w="960" w:type="dxa"/>
            <w:tcBorders>
              <w:top w:val="nil"/>
              <w:left w:val="nil"/>
              <w:bottom w:val="nil"/>
              <w:right w:val="nil"/>
            </w:tcBorders>
            <w:shd w:val="clear" w:color="auto" w:fill="auto"/>
            <w:noWrap/>
            <w:vAlign w:val="bottom"/>
            <w:hideMark/>
          </w:tcPr>
          <w:p w14:paraId="097E9D6D" w14:textId="77777777" w:rsidR="00CE6426" w:rsidRPr="009B7838" w:rsidRDefault="00CE6426" w:rsidP="00CE6426">
            <w:pPr>
              <w:jc w:val="right"/>
              <w:rPr>
                <w:color w:val="000000"/>
                <w:sz w:val="22"/>
                <w:szCs w:val="22"/>
              </w:rPr>
            </w:pPr>
            <w:r w:rsidRPr="009B7838">
              <w:rPr>
                <w:color w:val="000000"/>
                <w:sz w:val="22"/>
                <w:szCs w:val="22"/>
              </w:rPr>
              <w:t>14.9</w:t>
            </w:r>
          </w:p>
        </w:tc>
        <w:tc>
          <w:tcPr>
            <w:tcW w:w="960" w:type="dxa"/>
            <w:tcBorders>
              <w:top w:val="nil"/>
              <w:left w:val="nil"/>
              <w:bottom w:val="nil"/>
              <w:right w:val="nil"/>
            </w:tcBorders>
            <w:shd w:val="clear" w:color="auto" w:fill="auto"/>
            <w:noWrap/>
            <w:vAlign w:val="bottom"/>
            <w:hideMark/>
          </w:tcPr>
          <w:p w14:paraId="596A2614" w14:textId="77777777" w:rsidR="00CE6426" w:rsidRPr="009B7838" w:rsidRDefault="00CE6426" w:rsidP="00CE6426">
            <w:pPr>
              <w:jc w:val="right"/>
              <w:rPr>
                <w:color w:val="000000"/>
                <w:sz w:val="22"/>
                <w:szCs w:val="22"/>
              </w:rPr>
            </w:pPr>
            <w:r w:rsidRPr="009B7838">
              <w:rPr>
                <w:color w:val="000000"/>
                <w:sz w:val="22"/>
                <w:szCs w:val="22"/>
              </w:rPr>
              <w:t>8.5</w:t>
            </w:r>
          </w:p>
        </w:tc>
      </w:tr>
    </w:tbl>
    <w:p w14:paraId="1C2A61ED" w14:textId="77777777" w:rsidR="00EA147A" w:rsidRPr="00B71972" w:rsidRDefault="00EA147A" w:rsidP="009B7838"/>
    <w:sectPr w:rsidR="00EA147A" w:rsidRPr="00B71972" w:rsidSect="00EA147A">
      <w:type w:val="continuous"/>
      <w:pgSz w:w="12240" w:h="15840" w:code="1"/>
      <w:pgMar w:top="1267" w:right="1440" w:bottom="1800" w:left="2160" w:header="720"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25A92" w14:textId="77777777" w:rsidR="005935A3" w:rsidRDefault="005935A3">
      <w:r>
        <w:separator/>
      </w:r>
    </w:p>
  </w:endnote>
  <w:endnote w:type="continuationSeparator" w:id="0">
    <w:p w14:paraId="30243C73" w14:textId="77777777" w:rsidR="005935A3" w:rsidRDefault="0059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Dingbats">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B72DC2B-D04A-427C-BF1F-75DF536ADDD4}"/>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2" w:fontKey="{240846DA-F90A-4255-9847-97C69C85A6FC}"/>
    <w:embedBold r:id="rId3" w:fontKey="{3A39E0C7-DF08-47EA-A3A7-2C5E75385C43}"/>
    <w:embedItalic r:id="rId4" w:fontKey="{ABF0305C-651B-4BB1-B984-6A82FA09446C}"/>
  </w:font>
  <w:font w:name="B 1Stone Serif Bold">
    <w:altName w:val="Times New Roman"/>
    <w:charset w:val="00"/>
    <w:family w:val="auto"/>
    <w:pitch w:val="variable"/>
  </w:font>
  <w:font w:name="MeridienLTStd-Roman">
    <w:altName w:val="Times New Roman"/>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5" w:fontKey="{C7E4D452-CC38-4F62-A64D-7D7E625080E8}"/>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1D83F0D6-CBBB-4D02-AD81-018B3327A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A189" w14:textId="2DF62DBC" w:rsidR="008C2F1B" w:rsidRPr="00174EF7" w:rsidRDefault="008C2F1B" w:rsidP="00DD5E0A">
    <w:pPr>
      <w:pStyle w:val="Footer"/>
      <w:jc w:val="center"/>
    </w:pPr>
    <w:r w:rsidRPr="00174EF7">
      <w:t>© 201</w:t>
    </w:r>
    <w:r>
      <w:t>6</w:t>
    </w:r>
    <w:r w:rsidRPr="00174EF7">
      <w:t xml:space="preserve"> Cengage Learning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123EE" w14:textId="3FFC7490" w:rsidR="008C2F1B" w:rsidRPr="00174EF7" w:rsidRDefault="008C2F1B" w:rsidP="00DD5E0A">
    <w:pPr>
      <w:pStyle w:val="Footer"/>
      <w:jc w:val="center"/>
    </w:pPr>
    <w:r w:rsidRPr="00174EF7">
      <w:t>© 201</w:t>
    </w:r>
    <w:r>
      <w:t>6</w:t>
    </w:r>
    <w:r w:rsidRPr="00174EF7">
      <w:t xml:space="preserve"> </w:t>
    </w:r>
    <w:r>
      <w:t>C</w:t>
    </w:r>
    <w:r w:rsidRPr="00174EF7">
      <w:t>engage Learning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E051" w14:textId="77777777" w:rsidR="008C2F1B" w:rsidRDefault="008C2F1B" w:rsidP="00DD5E0A">
    <w:pPr>
      <w:pStyle w:val="Footer"/>
      <w:jc w:val="center"/>
    </w:pPr>
    <w:r w:rsidRPr="00174EF7">
      <w:t>© 201</w:t>
    </w:r>
    <w:r>
      <w:t>3</w:t>
    </w:r>
    <w:r w:rsidRPr="00174EF7">
      <w:t xml:space="preserve"> Brooks/Cole Publishing, a Division of Cengage Learning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17898" w14:textId="77777777" w:rsidR="005935A3" w:rsidRDefault="005935A3">
      <w:r>
        <w:separator/>
      </w:r>
    </w:p>
  </w:footnote>
  <w:footnote w:type="continuationSeparator" w:id="0">
    <w:p w14:paraId="70963205" w14:textId="77777777" w:rsidR="005935A3" w:rsidRDefault="00593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C808" w14:textId="53CC3022" w:rsidR="008C2F1B" w:rsidRPr="00174EF7" w:rsidRDefault="008C2F1B" w:rsidP="00DF7272">
    <w:pPr>
      <w:pStyle w:val="Header"/>
      <w:ind w:right="360" w:firstLine="360"/>
      <w:jc w:val="right"/>
    </w:pPr>
    <w:r w:rsidRPr="00174EF7">
      <w:t xml:space="preserve">Instructor’s Manual for </w:t>
    </w:r>
    <w:r w:rsidRPr="00174EF7">
      <w:rPr>
        <w:i/>
      </w:rPr>
      <w:t>Environmental Science,</w:t>
    </w:r>
    <w:r>
      <w:t xml:space="preserve"> 15</w:t>
    </w:r>
    <w:r w:rsidRPr="00174EF7">
      <w:rPr>
        <w:vertAlign w:val="superscript"/>
      </w:rPr>
      <w:t>th</w:t>
    </w:r>
    <w:r w:rsidRPr="00174EF7">
      <w:t xml:space="preserve"> edition</w:t>
    </w:r>
  </w:p>
  <w:p w14:paraId="119CC768" w14:textId="77777777" w:rsidR="008C2F1B" w:rsidRDefault="008C2F1B" w:rsidP="00DF7272">
    <w:pPr>
      <w:pStyle w:val="Header"/>
      <w:ind w:right="360"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8FDD2" w14:textId="77777777" w:rsidR="008C2F1B" w:rsidRDefault="008C2F1B" w:rsidP="00DF7272">
    <w:pPr>
      <w:pStyle w:val="Header"/>
      <w:ind w:right="360" w:firstLine="360"/>
    </w:pPr>
    <w:r>
      <w:t>Chapter 1: Environmental Problems, Their Causes, and Sustainability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lowerLetter"/>
      <w:lvlText w:val="%1."/>
      <w:lvlJc w:val="left"/>
      <w:pPr>
        <w:tabs>
          <w:tab w:val="num" w:pos="720"/>
        </w:tabs>
        <w:ind w:left="720" w:hanging="400"/>
      </w:pPr>
      <w:rPr>
        <w:b/>
      </w:rPr>
    </w:lvl>
  </w:abstractNum>
  <w:abstractNum w:abstractNumId="1">
    <w:nsid w:val="00000007"/>
    <w:multiLevelType w:val="singleLevel"/>
    <w:tmpl w:val="00000007"/>
    <w:name w:val="WW8Num7"/>
    <w:lvl w:ilvl="0">
      <w:start w:val="6"/>
      <w:numFmt w:val="decimal"/>
      <w:lvlText w:val="%1."/>
      <w:lvlJc w:val="left"/>
      <w:pPr>
        <w:tabs>
          <w:tab w:val="num" w:pos="450"/>
        </w:tabs>
        <w:ind w:left="450" w:hanging="360"/>
      </w:pPr>
      <w:rPr>
        <w:rFonts w:ascii="Symbol" w:hAnsi="Symbol"/>
      </w:rPr>
    </w:lvl>
  </w:abstractNum>
  <w:abstractNum w:abstractNumId="2">
    <w:nsid w:val="00000008"/>
    <w:multiLevelType w:val="singleLevel"/>
    <w:tmpl w:val="00000008"/>
    <w:name w:val="WW8Num8"/>
    <w:lvl w:ilvl="0">
      <w:start w:val="9"/>
      <w:numFmt w:val="decimal"/>
      <w:lvlText w:val="%1."/>
      <w:lvlJc w:val="left"/>
      <w:pPr>
        <w:tabs>
          <w:tab w:val="num" w:pos="630"/>
        </w:tabs>
        <w:ind w:left="630" w:hanging="360"/>
      </w:pPr>
      <w:rPr>
        <w:b/>
      </w:rPr>
    </w:lvl>
  </w:abstractNum>
  <w:abstractNum w:abstractNumId="3">
    <w:nsid w:val="02C27D3B"/>
    <w:multiLevelType w:val="hybridMultilevel"/>
    <w:tmpl w:val="2CF40B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51D6B3A"/>
    <w:multiLevelType w:val="hybridMultilevel"/>
    <w:tmpl w:val="B7281A0A"/>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8F7958"/>
    <w:multiLevelType w:val="hybridMultilevel"/>
    <w:tmpl w:val="87B21932"/>
    <w:lvl w:ilvl="0" w:tplc="7AD6F532">
      <w:start w:val="1"/>
      <w:numFmt w:val="upperLetter"/>
      <w:pStyle w:val="Heading5"/>
      <w:lvlText w:val="%1."/>
      <w:lvlJc w:val="left"/>
      <w:pPr>
        <w:tabs>
          <w:tab w:val="num" w:pos="1500"/>
        </w:tabs>
        <w:ind w:left="1500" w:hanging="360"/>
      </w:pPr>
      <w:rPr>
        <w:rFonts w:hint="default"/>
      </w:rPr>
    </w:lvl>
    <w:lvl w:ilvl="1" w:tplc="1F127BC4" w:tentative="1">
      <w:start w:val="1"/>
      <w:numFmt w:val="lowerLetter"/>
      <w:lvlText w:val="%2."/>
      <w:lvlJc w:val="left"/>
      <w:pPr>
        <w:tabs>
          <w:tab w:val="num" w:pos="1440"/>
        </w:tabs>
        <w:ind w:left="1440" w:hanging="360"/>
      </w:pPr>
    </w:lvl>
    <w:lvl w:ilvl="2" w:tplc="76A2B4EA" w:tentative="1">
      <w:start w:val="1"/>
      <w:numFmt w:val="lowerRoman"/>
      <w:lvlText w:val="%3."/>
      <w:lvlJc w:val="right"/>
      <w:pPr>
        <w:tabs>
          <w:tab w:val="num" w:pos="2160"/>
        </w:tabs>
        <w:ind w:left="2160" w:hanging="180"/>
      </w:pPr>
    </w:lvl>
    <w:lvl w:ilvl="3" w:tplc="EC7CFE84" w:tentative="1">
      <w:start w:val="1"/>
      <w:numFmt w:val="decimal"/>
      <w:lvlText w:val="%4."/>
      <w:lvlJc w:val="left"/>
      <w:pPr>
        <w:tabs>
          <w:tab w:val="num" w:pos="2880"/>
        </w:tabs>
        <w:ind w:left="2880" w:hanging="360"/>
      </w:pPr>
    </w:lvl>
    <w:lvl w:ilvl="4" w:tplc="C4742B8C" w:tentative="1">
      <w:start w:val="1"/>
      <w:numFmt w:val="lowerLetter"/>
      <w:lvlText w:val="%5."/>
      <w:lvlJc w:val="left"/>
      <w:pPr>
        <w:tabs>
          <w:tab w:val="num" w:pos="3600"/>
        </w:tabs>
        <w:ind w:left="3600" w:hanging="360"/>
      </w:pPr>
    </w:lvl>
    <w:lvl w:ilvl="5" w:tplc="E2128BD8" w:tentative="1">
      <w:start w:val="1"/>
      <w:numFmt w:val="lowerRoman"/>
      <w:lvlText w:val="%6."/>
      <w:lvlJc w:val="right"/>
      <w:pPr>
        <w:tabs>
          <w:tab w:val="num" w:pos="4320"/>
        </w:tabs>
        <w:ind w:left="4320" w:hanging="180"/>
      </w:pPr>
    </w:lvl>
    <w:lvl w:ilvl="6" w:tplc="76DA1B5A" w:tentative="1">
      <w:start w:val="1"/>
      <w:numFmt w:val="decimal"/>
      <w:lvlText w:val="%7."/>
      <w:lvlJc w:val="left"/>
      <w:pPr>
        <w:tabs>
          <w:tab w:val="num" w:pos="5040"/>
        </w:tabs>
        <w:ind w:left="5040" w:hanging="360"/>
      </w:pPr>
    </w:lvl>
    <w:lvl w:ilvl="7" w:tplc="C2805B9A" w:tentative="1">
      <w:start w:val="1"/>
      <w:numFmt w:val="lowerLetter"/>
      <w:lvlText w:val="%8."/>
      <w:lvlJc w:val="left"/>
      <w:pPr>
        <w:tabs>
          <w:tab w:val="num" w:pos="5760"/>
        </w:tabs>
        <w:ind w:left="5760" w:hanging="360"/>
      </w:pPr>
    </w:lvl>
    <w:lvl w:ilvl="8" w:tplc="AE04710E" w:tentative="1">
      <w:start w:val="1"/>
      <w:numFmt w:val="lowerRoman"/>
      <w:lvlText w:val="%9."/>
      <w:lvlJc w:val="right"/>
      <w:pPr>
        <w:tabs>
          <w:tab w:val="num" w:pos="6480"/>
        </w:tabs>
        <w:ind w:left="6480" w:hanging="180"/>
      </w:pPr>
    </w:lvl>
  </w:abstractNum>
  <w:abstractNum w:abstractNumId="6">
    <w:nsid w:val="093B418B"/>
    <w:multiLevelType w:val="hybridMultilevel"/>
    <w:tmpl w:val="77C2D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941281"/>
    <w:multiLevelType w:val="hybridMultilevel"/>
    <w:tmpl w:val="064E4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E224DE"/>
    <w:multiLevelType w:val="hybridMultilevel"/>
    <w:tmpl w:val="E3E0C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6B16ED"/>
    <w:multiLevelType w:val="hybridMultilevel"/>
    <w:tmpl w:val="090EBF3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C30098"/>
    <w:multiLevelType w:val="hybridMultilevel"/>
    <w:tmpl w:val="DD92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C19E5"/>
    <w:multiLevelType w:val="hybridMultilevel"/>
    <w:tmpl w:val="41C80BCA"/>
    <w:lvl w:ilvl="0" w:tplc="9AFA1120">
      <w:start w:val="1"/>
      <w:numFmt w:val="decimal"/>
      <w:lvlText w:val="%1."/>
      <w:lvlJc w:val="left"/>
      <w:pPr>
        <w:ind w:left="1290" w:hanging="360"/>
      </w:pPr>
      <w:rPr>
        <w:rFonts w:hint="default"/>
        <w:color w:val="auto"/>
      </w:rPr>
    </w:lvl>
    <w:lvl w:ilvl="1" w:tplc="04090019">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2">
    <w:nsid w:val="19517696"/>
    <w:multiLevelType w:val="hybridMultilevel"/>
    <w:tmpl w:val="DE3C44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8E3942"/>
    <w:multiLevelType w:val="hybridMultilevel"/>
    <w:tmpl w:val="A0EAD278"/>
    <w:lvl w:ilvl="0" w:tplc="0428C880">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712231"/>
    <w:multiLevelType w:val="hybridMultilevel"/>
    <w:tmpl w:val="E216E454"/>
    <w:lvl w:ilvl="0" w:tplc="427623C4">
      <w:start w:val="1"/>
      <w:numFmt w:val="decimal"/>
      <w:lvlText w:val="%1."/>
      <w:lvlJc w:val="left"/>
      <w:pPr>
        <w:ind w:left="1035" w:hanging="405"/>
      </w:pPr>
      <w:rPr>
        <w:rFonts w:hint="default"/>
      </w:rPr>
    </w:lvl>
    <w:lvl w:ilvl="1" w:tplc="0409000F">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F925916"/>
    <w:multiLevelType w:val="hybridMultilevel"/>
    <w:tmpl w:val="CCA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AA16D0"/>
    <w:multiLevelType w:val="hybridMultilevel"/>
    <w:tmpl w:val="7602937C"/>
    <w:lvl w:ilvl="0" w:tplc="3778590A">
      <w:start w:val="1"/>
      <w:numFmt w:val="decimal"/>
      <w:lvlText w:val="%1."/>
      <w:lvlJc w:val="left"/>
      <w:pPr>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FA2A02"/>
    <w:multiLevelType w:val="hybridMultilevel"/>
    <w:tmpl w:val="AE6C0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EC7BEF"/>
    <w:multiLevelType w:val="hybridMultilevel"/>
    <w:tmpl w:val="9D4027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2879AB"/>
    <w:multiLevelType w:val="hybridMultilevel"/>
    <w:tmpl w:val="CDEA1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6A1FC2"/>
    <w:multiLevelType w:val="multilevel"/>
    <w:tmpl w:val="FA2AA6A4"/>
    <w:lvl w:ilvl="0">
      <w:start w:val="1"/>
      <w:numFmt w:val="upperLetter"/>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260"/>
        </w:tabs>
        <w:ind w:left="12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FA750B4"/>
    <w:multiLevelType w:val="hybridMultilevel"/>
    <w:tmpl w:val="C4A0E49E"/>
    <w:lvl w:ilvl="0" w:tplc="9182C170">
      <w:start w:val="1"/>
      <w:numFmt w:val="bullet"/>
      <w:lvlText w:val=""/>
      <w:lvlJc w:val="left"/>
      <w:pPr>
        <w:tabs>
          <w:tab w:val="num" w:pos="36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10141C"/>
    <w:multiLevelType w:val="hybridMultilevel"/>
    <w:tmpl w:val="5260C3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805D0E"/>
    <w:multiLevelType w:val="hybridMultilevel"/>
    <w:tmpl w:val="6106B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B94186"/>
    <w:multiLevelType w:val="hybridMultilevel"/>
    <w:tmpl w:val="F02669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153FF5"/>
    <w:multiLevelType w:val="hybridMultilevel"/>
    <w:tmpl w:val="D480BB60"/>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ZapfDingbats"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ZapfDingbats"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ZapfDingbats"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nsid w:val="441065A2"/>
    <w:multiLevelType w:val="hybridMultilevel"/>
    <w:tmpl w:val="5B9E3D06"/>
    <w:lvl w:ilvl="0" w:tplc="9182C170">
      <w:start w:val="1"/>
      <w:numFmt w:val="bullet"/>
      <w:lvlText w:val=""/>
      <w:lvlJc w:val="left"/>
      <w:pPr>
        <w:tabs>
          <w:tab w:val="num" w:pos="36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682E30"/>
    <w:multiLevelType w:val="multilevel"/>
    <w:tmpl w:val="4AC83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A55296"/>
    <w:multiLevelType w:val="multilevel"/>
    <w:tmpl w:val="FA2AA6A4"/>
    <w:lvl w:ilvl="0">
      <w:start w:val="1"/>
      <w:numFmt w:val="upperLetter"/>
      <w:lvlText w:val="%1."/>
      <w:lvlJc w:val="left"/>
      <w:pPr>
        <w:tabs>
          <w:tab w:val="num" w:pos="1080"/>
        </w:tabs>
        <w:ind w:left="1080" w:hanging="72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260"/>
        </w:tabs>
        <w:ind w:left="12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4F261A3D"/>
    <w:multiLevelType w:val="hybridMultilevel"/>
    <w:tmpl w:val="8DCC623A"/>
    <w:lvl w:ilvl="0" w:tplc="9182C170">
      <w:start w:val="1"/>
      <w:numFmt w:val="bullet"/>
      <w:lvlText w:val=""/>
      <w:lvlJc w:val="left"/>
      <w:pPr>
        <w:tabs>
          <w:tab w:val="num" w:pos="0"/>
        </w:tabs>
        <w:ind w:left="288" w:hanging="288"/>
      </w:pPr>
      <w:rPr>
        <w:rFonts w:ascii="Symbol" w:hAnsi="Symbol" w:hint="default"/>
      </w:rPr>
    </w:lvl>
    <w:lvl w:ilvl="1" w:tplc="04090001">
      <w:start w:val="1"/>
      <w:numFmt w:val="bullet"/>
      <w:lvlText w:val=""/>
      <w:lvlJc w:val="left"/>
      <w:pPr>
        <w:tabs>
          <w:tab w:val="num" w:pos="0"/>
        </w:tabs>
        <w:ind w:left="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nsid w:val="502846AC"/>
    <w:multiLevelType w:val="hybridMultilevel"/>
    <w:tmpl w:val="03786E74"/>
    <w:lvl w:ilvl="0" w:tplc="480A3008">
      <w:start w:val="1"/>
      <w:numFmt w:val="decimal"/>
      <w:lvlText w:val="%1."/>
      <w:lvlJc w:val="left"/>
      <w:pPr>
        <w:tabs>
          <w:tab w:val="num" w:pos="720"/>
        </w:tabs>
        <w:ind w:left="720" w:hanging="360"/>
      </w:pPr>
    </w:lvl>
    <w:lvl w:ilvl="1" w:tplc="0810C0DE">
      <w:start w:val="1"/>
      <w:numFmt w:val="lowerLetter"/>
      <w:lvlText w:val="%2."/>
      <w:lvlJc w:val="left"/>
      <w:pPr>
        <w:tabs>
          <w:tab w:val="num" w:pos="1440"/>
        </w:tabs>
        <w:ind w:left="1440" w:hanging="360"/>
      </w:pPr>
    </w:lvl>
    <w:lvl w:ilvl="2" w:tplc="B354381A" w:tentative="1">
      <w:start w:val="1"/>
      <w:numFmt w:val="lowerRoman"/>
      <w:lvlText w:val="%3."/>
      <w:lvlJc w:val="right"/>
      <w:pPr>
        <w:tabs>
          <w:tab w:val="num" w:pos="2160"/>
        </w:tabs>
        <w:ind w:left="2160" w:hanging="180"/>
      </w:pPr>
    </w:lvl>
    <w:lvl w:ilvl="3" w:tplc="C7360098" w:tentative="1">
      <w:start w:val="1"/>
      <w:numFmt w:val="decimal"/>
      <w:lvlText w:val="%4."/>
      <w:lvlJc w:val="left"/>
      <w:pPr>
        <w:tabs>
          <w:tab w:val="num" w:pos="2880"/>
        </w:tabs>
        <w:ind w:left="2880" w:hanging="360"/>
      </w:pPr>
    </w:lvl>
    <w:lvl w:ilvl="4" w:tplc="04662C4C" w:tentative="1">
      <w:start w:val="1"/>
      <w:numFmt w:val="lowerLetter"/>
      <w:lvlText w:val="%5."/>
      <w:lvlJc w:val="left"/>
      <w:pPr>
        <w:tabs>
          <w:tab w:val="num" w:pos="3600"/>
        </w:tabs>
        <w:ind w:left="3600" w:hanging="360"/>
      </w:pPr>
    </w:lvl>
    <w:lvl w:ilvl="5" w:tplc="D50CBEB4" w:tentative="1">
      <w:start w:val="1"/>
      <w:numFmt w:val="lowerRoman"/>
      <w:lvlText w:val="%6."/>
      <w:lvlJc w:val="right"/>
      <w:pPr>
        <w:tabs>
          <w:tab w:val="num" w:pos="4320"/>
        </w:tabs>
        <w:ind w:left="4320" w:hanging="180"/>
      </w:pPr>
    </w:lvl>
    <w:lvl w:ilvl="6" w:tplc="A6080CE0" w:tentative="1">
      <w:start w:val="1"/>
      <w:numFmt w:val="decimal"/>
      <w:lvlText w:val="%7."/>
      <w:lvlJc w:val="left"/>
      <w:pPr>
        <w:tabs>
          <w:tab w:val="num" w:pos="5040"/>
        </w:tabs>
        <w:ind w:left="5040" w:hanging="360"/>
      </w:pPr>
    </w:lvl>
    <w:lvl w:ilvl="7" w:tplc="2AAA1B06" w:tentative="1">
      <w:start w:val="1"/>
      <w:numFmt w:val="lowerLetter"/>
      <w:lvlText w:val="%8."/>
      <w:lvlJc w:val="left"/>
      <w:pPr>
        <w:tabs>
          <w:tab w:val="num" w:pos="5760"/>
        </w:tabs>
        <w:ind w:left="5760" w:hanging="360"/>
      </w:pPr>
    </w:lvl>
    <w:lvl w:ilvl="8" w:tplc="3006DC9A" w:tentative="1">
      <w:start w:val="1"/>
      <w:numFmt w:val="lowerRoman"/>
      <w:lvlText w:val="%9."/>
      <w:lvlJc w:val="right"/>
      <w:pPr>
        <w:tabs>
          <w:tab w:val="num" w:pos="6480"/>
        </w:tabs>
        <w:ind w:left="6480" w:hanging="180"/>
      </w:pPr>
    </w:lvl>
  </w:abstractNum>
  <w:abstractNum w:abstractNumId="31">
    <w:nsid w:val="56B35F87"/>
    <w:multiLevelType w:val="hybridMultilevel"/>
    <w:tmpl w:val="F12E1042"/>
    <w:lvl w:ilvl="0" w:tplc="18782E2E">
      <w:start w:val="1"/>
      <w:numFmt w:val="decimal"/>
      <w:lvlText w:val="%1."/>
      <w:lvlJc w:val="left"/>
      <w:pPr>
        <w:tabs>
          <w:tab w:val="num" w:pos="360"/>
        </w:tabs>
        <w:ind w:left="360" w:hanging="360"/>
      </w:pPr>
    </w:lvl>
    <w:lvl w:ilvl="1" w:tplc="1C7C4A6E" w:tentative="1">
      <w:start w:val="1"/>
      <w:numFmt w:val="lowerLetter"/>
      <w:lvlText w:val="%2."/>
      <w:lvlJc w:val="left"/>
      <w:pPr>
        <w:tabs>
          <w:tab w:val="num" w:pos="1080"/>
        </w:tabs>
        <w:ind w:left="1080" w:hanging="360"/>
      </w:pPr>
    </w:lvl>
    <w:lvl w:ilvl="2" w:tplc="C3E83ED0" w:tentative="1">
      <w:start w:val="1"/>
      <w:numFmt w:val="lowerRoman"/>
      <w:lvlText w:val="%3."/>
      <w:lvlJc w:val="right"/>
      <w:pPr>
        <w:tabs>
          <w:tab w:val="num" w:pos="1800"/>
        </w:tabs>
        <w:ind w:left="1800" w:hanging="180"/>
      </w:pPr>
    </w:lvl>
    <w:lvl w:ilvl="3" w:tplc="2390CE0C" w:tentative="1">
      <w:start w:val="1"/>
      <w:numFmt w:val="decimal"/>
      <w:lvlText w:val="%4."/>
      <w:lvlJc w:val="left"/>
      <w:pPr>
        <w:tabs>
          <w:tab w:val="num" w:pos="2520"/>
        </w:tabs>
        <w:ind w:left="2520" w:hanging="360"/>
      </w:pPr>
    </w:lvl>
    <w:lvl w:ilvl="4" w:tplc="299CC86E" w:tentative="1">
      <w:start w:val="1"/>
      <w:numFmt w:val="lowerLetter"/>
      <w:lvlText w:val="%5."/>
      <w:lvlJc w:val="left"/>
      <w:pPr>
        <w:tabs>
          <w:tab w:val="num" w:pos="3240"/>
        </w:tabs>
        <w:ind w:left="3240" w:hanging="360"/>
      </w:pPr>
    </w:lvl>
    <w:lvl w:ilvl="5" w:tplc="AE72F478" w:tentative="1">
      <w:start w:val="1"/>
      <w:numFmt w:val="lowerRoman"/>
      <w:lvlText w:val="%6."/>
      <w:lvlJc w:val="right"/>
      <w:pPr>
        <w:tabs>
          <w:tab w:val="num" w:pos="3960"/>
        </w:tabs>
        <w:ind w:left="3960" w:hanging="180"/>
      </w:pPr>
    </w:lvl>
    <w:lvl w:ilvl="6" w:tplc="43209A66" w:tentative="1">
      <w:start w:val="1"/>
      <w:numFmt w:val="decimal"/>
      <w:lvlText w:val="%7."/>
      <w:lvlJc w:val="left"/>
      <w:pPr>
        <w:tabs>
          <w:tab w:val="num" w:pos="4680"/>
        </w:tabs>
        <w:ind w:left="4680" w:hanging="360"/>
      </w:pPr>
    </w:lvl>
    <w:lvl w:ilvl="7" w:tplc="AA481780" w:tentative="1">
      <w:start w:val="1"/>
      <w:numFmt w:val="lowerLetter"/>
      <w:lvlText w:val="%8."/>
      <w:lvlJc w:val="left"/>
      <w:pPr>
        <w:tabs>
          <w:tab w:val="num" w:pos="5400"/>
        </w:tabs>
        <w:ind w:left="5400" w:hanging="360"/>
      </w:pPr>
    </w:lvl>
    <w:lvl w:ilvl="8" w:tplc="D9E0E458" w:tentative="1">
      <w:start w:val="1"/>
      <w:numFmt w:val="lowerRoman"/>
      <w:lvlText w:val="%9."/>
      <w:lvlJc w:val="right"/>
      <w:pPr>
        <w:tabs>
          <w:tab w:val="num" w:pos="6120"/>
        </w:tabs>
        <w:ind w:left="6120" w:hanging="180"/>
      </w:pPr>
    </w:lvl>
  </w:abstractNum>
  <w:abstractNum w:abstractNumId="32">
    <w:nsid w:val="5BC142F2"/>
    <w:multiLevelType w:val="multilevel"/>
    <w:tmpl w:val="14E627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DFD6E99"/>
    <w:multiLevelType w:val="hybridMultilevel"/>
    <w:tmpl w:val="6C14B8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C2573A"/>
    <w:multiLevelType w:val="hybridMultilevel"/>
    <w:tmpl w:val="19B0EF2C"/>
    <w:lvl w:ilvl="0" w:tplc="9182C170">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387C08"/>
    <w:multiLevelType w:val="hybridMultilevel"/>
    <w:tmpl w:val="2C089110"/>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3EA61E7"/>
    <w:multiLevelType w:val="multilevel"/>
    <w:tmpl w:val="138E7476"/>
    <w:lvl w:ilvl="0">
      <w:start w:val="1"/>
      <w:numFmt w:val="upperLetter"/>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right"/>
      <w:pPr>
        <w:tabs>
          <w:tab w:val="num" w:pos="2160"/>
        </w:tabs>
        <w:ind w:left="216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6411319B"/>
    <w:multiLevelType w:val="hybridMultilevel"/>
    <w:tmpl w:val="A3BC0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A300FBA"/>
    <w:multiLevelType w:val="hybridMultilevel"/>
    <w:tmpl w:val="894836BA"/>
    <w:lvl w:ilvl="0" w:tplc="C95EA59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39">
    <w:nsid w:val="711C06CF"/>
    <w:multiLevelType w:val="hybridMultilevel"/>
    <w:tmpl w:val="A392B3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8D7BF9"/>
    <w:multiLevelType w:val="hybridMultilevel"/>
    <w:tmpl w:val="1F068DC2"/>
    <w:lvl w:ilvl="0" w:tplc="F556923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2865795"/>
    <w:multiLevelType w:val="multilevel"/>
    <w:tmpl w:val="6434A432"/>
    <w:lvl w:ilvl="0">
      <w:start w:val="1"/>
      <w:numFmt w:val="bullet"/>
      <w:lvlText w:val=""/>
      <w:lvlJc w:val="left"/>
      <w:pPr>
        <w:tabs>
          <w:tab w:val="num" w:pos="360"/>
        </w:tabs>
        <w:ind w:left="648" w:hanging="288"/>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right"/>
      <w:pPr>
        <w:tabs>
          <w:tab w:val="num" w:pos="1890"/>
        </w:tabs>
        <w:ind w:left="189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74D31A3D"/>
    <w:multiLevelType w:val="multilevel"/>
    <w:tmpl w:val="138E7476"/>
    <w:lvl w:ilvl="0">
      <w:start w:val="1"/>
      <w:numFmt w:val="upperLetter"/>
      <w:lvlText w:val="%1."/>
      <w:lvlJc w:val="left"/>
      <w:pPr>
        <w:tabs>
          <w:tab w:val="num" w:pos="1080"/>
        </w:tabs>
        <w:ind w:left="1080" w:hanging="72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right"/>
      <w:pPr>
        <w:tabs>
          <w:tab w:val="num" w:pos="1890"/>
        </w:tabs>
        <w:ind w:left="1890" w:hanging="180"/>
      </w:pPr>
      <w:rPr>
        <w:rFonts w:hint="default"/>
      </w:rPr>
    </w:lvl>
    <w:lvl w:ilvl="3">
      <w:start w:val="1"/>
      <w:numFmt w:val="lowerRoman"/>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90114F"/>
    <w:multiLevelType w:val="hybridMultilevel"/>
    <w:tmpl w:val="7EF63F7E"/>
    <w:lvl w:ilvl="0" w:tplc="04090001">
      <w:start w:val="1"/>
      <w:numFmt w:val="bullet"/>
      <w:lvlText w:val=""/>
      <w:lvlJc w:val="left"/>
      <w:pPr>
        <w:tabs>
          <w:tab w:val="num" w:pos="720"/>
        </w:tabs>
        <w:ind w:left="720" w:hanging="360"/>
      </w:pPr>
      <w:rPr>
        <w:rFonts w:ascii="Symbol" w:hAnsi="Symbol" w:hint="default"/>
      </w:rPr>
    </w:lvl>
    <w:lvl w:ilvl="1" w:tplc="9182C170">
      <w:start w:val="1"/>
      <w:numFmt w:val="bullet"/>
      <w:lvlText w:val=""/>
      <w:lvlJc w:val="left"/>
      <w:pPr>
        <w:tabs>
          <w:tab w:val="num" w:pos="108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A9A4769"/>
    <w:multiLevelType w:val="hybridMultilevel"/>
    <w:tmpl w:val="BBE4C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DEA3D9D"/>
    <w:multiLevelType w:val="hybridMultilevel"/>
    <w:tmpl w:val="FE164DBE"/>
    <w:lvl w:ilvl="0" w:tplc="427623C4">
      <w:start w:val="1"/>
      <w:numFmt w:val="decimal"/>
      <w:lvlText w:val="%1."/>
      <w:lvlJc w:val="left"/>
      <w:pPr>
        <w:ind w:left="1125" w:hanging="405"/>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nsid w:val="7F3736B7"/>
    <w:multiLevelType w:val="hybridMultilevel"/>
    <w:tmpl w:val="97CE3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B177D4"/>
    <w:multiLevelType w:val="hybridMultilevel"/>
    <w:tmpl w:val="B19C230C"/>
    <w:lvl w:ilvl="0" w:tplc="427623C4">
      <w:start w:val="1"/>
      <w:numFmt w:val="decimal"/>
      <w:lvlText w:val="%1."/>
      <w:lvlJc w:val="left"/>
      <w:pPr>
        <w:ind w:left="1125" w:hanging="405"/>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num w:numId="1">
    <w:abstractNumId w:val="5"/>
  </w:num>
  <w:num w:numId="2">
    <w:abstractNumId w:val="31"/>
  </w:num>
  <w:num w:numId="3">
    <w:abstractNumId w:val="30"/>
  </w:num>
  <w:num w:numId="4">
    <w:abstractNumId w:val="4"/>
  </w:num>
  <w:num w:numId="5">
    <w:abstractNumId w:val="24"/>
  </w:num>
  <w:num w:numId="6">
    <w:abstractNumId w:val="32"/>
  </w:num>
  <w:num w:numId="7">
    <w:abstractNumId w:val="14"/>
  </w:num>
  <w:num w:numId="8">
    <w:abstractNumId w:val="11"/>
  </w:num>
  <w:num w:numId="9">
    <w:abstractNumId w:val="38"/>
  </w:num>
  <w:num w:numId="10">
    <w:abstractNumId w:val="16"/>
  </w:num>
  <w:num w:numId="11">
    <w:abstractNumId w:val="44"/>
  </w:num>
  <w:num w:numId="12">
    <w:abstractNumId w:val="43"/>
  </w:num>
  <w:num w:numId="13">
    <w:abstractNumId w:val="23"/>
  </w:num>
  <w:num w:numId="14">
    <w:abstractNumId w:val="20"/>
  </w:num>
  <w:num w:numId="15">
    <w:abstractNumId w:val="42"/>
  </w:num>
  <w:num w:numId="16">
    <w:abstractNumId w:val="36"/>
  </w:num>
  <w:num w:numId="17">
    <w:abstractNumId w:val="12"/>
  </w:num>
  <w:num w:numId="18">
    <w:abstractNumId w:val="33"/>
  </w:num>
  <w:num w:numId="19">
    <w:abstractNumId w:val="8"/>
  </w:num>
  <w:num w:numId="20">
    <w:abstractNumId w:val="22"/>
  </w:num>
  <w:num w:numId="21">
    <w:abstractNumId w:val="19"/>
  </w:num>
  <w:num w:numId="22">
    <w:abstractNumId w:val="18"/>
  </w:num>
  <w:num w:numId="23">
    <w:abstractNumId w:val="6"/>
  </w:num>
  <w:num w:numId="24">
    <w:abstractNumId w:val="25"/>
  </w:num>
  <w:num w:numId="25">
    <w:abstractNumId w:val="40"/>
  </w:num>
  <w:num w:numId="26">
    <w:abstractNumId w:val="35"/>
  </w:num>
  <w:num w:numId="27">
    <w:abstractNumId w:val="47"/>
  </w:num>
  <w:num w:numId="28">
    <w:abstractNumId w:val="45"/>
  </w:num>
  <w:num w:numId="29">
    <w:abstractNumId w:val="28"/>
  </w:num>
  <w:num w:numId="30">
    <w:abstractNumId w:val="27"/>
  </w:num>
  <w:num w:numId="31">
    <w:abstractNumId w:val="39"/>
  </w:num>
  <w:num w:numId="32">
    <w:abstractNumId w:val="3"/>
  </w:num>
  <w:num w:numId="33">
    <w:abstractNumId w:val="26"/>
  </w:num>
  <w:num w:numId="34">
    <w:abstractNumId w:val="17"/>
  </w:num>
  <w:num w:numId="35">
    <w:abstractNumId w:val="1"/>
  </w:num>
  <w:num w:numId="36">
    <w:abstractNumId w:val="2"/>
  </w:num>
  <w:num w:numId="37">
    <w:abstractNumId w:val="21"/>
  </w:num>
  <w:num w:numId="38">
    <w:abstractNumId w:val="13"/>
  </w:num>
  <w:num w:numId="39">
    <w:abstractNumId w:val="9"/>
  </w:num>
  <w:num w:numId="40">
    <w:abstractNumId w:val="46"/>
  </w:num>
  <w:num w:numId="41">
    <w:abstractNumId w:val="29"/>
  </w:num>
  <w:num w:numId="42">
    <w:abstractNumId w:val="41"/>
  </w:num>
  <w:num w:numId="43">
    <w:abstractNumId w:val="34"/>
  </w:num>
  <w:num w:numId="44">
    <w:abstractNumId w:val="0"/>
  </w:num>
  <w:num w:numId="45">
    <w:abstractNumId w:val="7"/>
  </w:num>
  <w:num w:numId="46">
    <w:abstractNumId w:val="15"/>
  </w:num>
  <w:num w:numId="47">
    <w:abstractNumId w:val="10"/>
  </w:num>
  <w:num w:numId="48">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TrueTypeFonts/>
  <w:mirrorMargin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CE5"/>
    <w:rsid w:val="000031E6"/>
    <w:rsid w:val="00023715"/>
    <w:rsid w:val="00025442"/>
    <w:rsid w:val="00043D85"/>
    <w:rsid w:val="000500FD"/>
    <w:rsid w:val="00054649"/>
    <w:rsid w:val="00072C9C"/>
    <w:rsid w:val="000C62F0"/>
    <w:rsid w:val="000C6E7F"/>
    <w:rsid w:val="000D2ED6"/>
    <w:rsid w:val="00114BAC"/>
    <w:rsid w:val="00121C77"/>
    <w:rsid w:val="00122AC2"/>
    <w:rsid w:val="001266AF"/>
    <w:rsid w:val="00127663"/>
    <w:rsid w:val="001336AD"/>
    <w:rsid w:val="00136C42"/>
    <w:rsid w:val="001459AF"/>
    <w:rsid w:val="00156E94"/>
    <w:rsid w:val="00166F16"/>
    <w:rsid w:val="00167EFE"/>
    <w:rsid w:val="00173EE6"/>
    <w:rsid w:val="00174EA8"/>
    <w:rsid w:val="00176362"/>
    <w:rsid w:val="001857CD"/>
    <w:rsid w:val="00185A36"/>
    <w:rsid w:val="00194A7C"/>
    <w:rsid w:val="001C78E3"/>
    <w:rsid w:val="001C7C3D"/>
    <w:rsid w:val="001F5A53"/>
    <w:rsid w:val="00201C18"/>
    <w:rsid w:val="00214DDD"/>
    <w:rsid w:val="002226E8"/>
    <w:rsid w:val="002240EB"/>
    <w:rsid w:val="00225748"/>
    <w:rsid w:val="00227DF2"/>
    <w:rsid w:val="002458AD"/>
    <w:rsid w:val="00250AF2"/>
    <w:rsid w:val="00261604"/>
    <w:rsid w:val="00270B89"/>
    <w:rsid w:val="002870F5"/>
    <w:rsid w:val="002B5EA2"/>
    <w:rsid w:val="002F1DDD"/>
    <w:rsid w:val="002F2020"/>
    <w:rsid w:val="002F31FB"/>
    <w:rsid w:val="002F5214"/>
    <w:rsid w:val="002F7B53"/>
    <w:rsid w:val="003045EA"/>
    <w:rsid w:val="00320ADE"/>
    <w:rsid w:val="00336156"/>
    <w:rsid w:val="0034135E"/>
    <w:rsid w:val="00341836"/>
    <w:rsid w:val="0034672B"/>
    <w:rsid w:val="00354CBB"/>
    <w:rsid w:val="003633A0"/>
    <w:rsid w:val="0038210D"/>
    <w:rsid w:val="0038536B"/>
    <w:rsid w:val="00396B7F"/>
    <w:rsid w:val="003C31B9"/>
    <w:rsid w:val="003D49C3"/>
    <w:rsid w:val="003D4A11"/>
    <w:rsid w:val="003E29A5"/>
    <w:rsid w:val="00400CC7"/>
    <w:rsid w:val="0040410F"/>
    <w:rsid w:val="00411687"/>
    <w:rsid w:val="00413E5E"/>
    <w:rsid w:val="004459A2"/>
    <w:rsid w:val="00463185"/>
    <w:rsid w:val="0047237D"/>
    <w:rsid w:val="00481AC4"/>
    <w:rsid w:val="00481E83"/>
    <w:rsid w:val="00486AAA"/>
    <w:rsid w:val="004A5FB6"/>
    <w:rsid w:val="004B3522"/>
    <w:rsid w:val="004B5D26"/>
    <w:rsid w:val="004C089C"/>
    <w:rsid w:val="004D0210"/>
    <w:rsid w:val="004D0772"/>
    <w:rsid w:val="004E27C0"/>
    <w:rsid w:val="0051516C"/>
    <w:rsid w:val="00522DF2"/>
    <w:rsid w:val="00542E4A"/>
    <w:rsid w:val="005731F1"/>
    <w:rsid w:val="005856A4"/>
    <w:rsid w:val="00587CA3"/>
    <w:rsid w:val="00591AEA"/>
    <w:rsid w:val="005935A3"/>
    <w:rsid w:val="00594B50"/>
    <w:rsid w:val="00596731"/>
    <w:rsid w:val="005A400C"/>
    <w:rsid w:val="005A75F7"/>
    <w:rsid w:val="005B3C78"/>
    <w:rsid w:val="005C2FA2"/>
    <w:rsid w:val="005D1537"/>
    <w:rsid w:val="005D55B9"/>
    <w:rsid w:val="005D62D3"/>
    <w:rsid w:val="005E1CB6"/>
    <w:rsid w:val="005E46D1"/>
    <w:rsid w:val="006022FA"/>
    <w:rsid w:val="00602BDE"/>
    <w:rsid w:val="0065541D"/>
    <w:rsid w:val="00670860"/>
    <w:rsid w:val="00676F23"/>
    <w:rsid w:val="006837CB"/>
    <w:rsid w:val="0068637F"/>
    <w:rsid w:val="006914AF"/>
    <w:rsid w:val="00695130"/>
    <w:rsid w:val="0069611D"/>
    <w:rsid w:val="006A2746"/>
    <w:rsid w:val="006A4B5F"/>
    <w:rsid w:val="006B1DD9"/>
    <w:rsid w:val="006B4B57"/>
    <w:rsid w:val="006D51E1"/>
    <w:rsid w:val="006E17D8"/>
    <w:rsid w:val="006E239A"/>
    <w:rsid w:val="006E2D97"/>
    <w:rsid w:val="006E4847"/>
    <w:rsid w:val="006E4B17"/>
    <w:rsid w:val="006E5F55"/>
    <w:rsid w:val="006F16CC"/>
    <w:rsid w:val="00700A5E"/>
    <w:rsid w:val="00700DDD"/>
    <w:rsid w:val="00713CCB"/>
    <w:rsid w:val="007312D2"/>
    <w:rsid w:val="00732C57"/>
    <w:rsid w:val="00733277"/>
    <w:rsid w:val="00734788"/>
    <w:rsid w:val="00734BA8"/>
    <w:rsid w:val="00752C93"/>
    <w:rsid w:val="00760C6E"/>
    <w:rsid w:val="007638E9"/>
    <w:rsid w:val="007642CC"/>
    <w:rsid w:val="007803B5"/>
    <w:rsid w:val="00781142"/>
    <w:rsid w:val="00784421"/>
    <w:rsid w:val="00784D59"/>
    <w:rsid w:val="007B5FB3"/>
    <w:rsid w:val="007C1AE4"/>
    <w:rsid w:val="007C2D9E"/>
    <w:rsid w:val="007D0B68"/>
    <w:rsid w:val="007E7648"/>
    <w:rsid w:val="008118A1"/>
    <w:rsid w:val="0082646D"/>
    <w:rsid w:val="008401C2"/>
    <w:rsid w:val="00846B61"/>
    <w:rsid w:val="00850551"/>
    <w:rsid w:val="0085645C"/>
    <w:rsid w:val="00856552"/>
    <w:rsid w:val="00860701"/>
    <w:rsid w:val="00863359"/>
    <w:rsid w:val="00867490"/>
    <w:rsid w:val="00872F17"/>
    <w:rsid w:val="00882268"/>
    <w:rsid w:val="008874FD"/>
    <w:rsid w:val="00895B53"/>
    <w:rsid w:val="00896C38"/>
    <w:rsid w:val="008A54B9"/>
    <w:rsid w:val="008B5A66"/>
    <w:rsid w:val="008C2F1B"/>
    <w:rsid w:val="008F21CA"/>
    <w:rsid w:val="009078B7"/>
    <w:rsid w:val="0092041D"/>
    <w:rsid w:val="00923F1C"/>
    <w:rsid w:val="00951441"/>
    <w:rsid w:val="00982FAA"/>
    <w:rsid w:val="0098720F"/>
    <w:rsid w:val="009901AA"/>
    <w:rsid w:val="009B7838"/>
    <w:rsid w:val="009D4E48"/>
    <w:rsid w:val="009D5589"/>
    <w:rsid w:val="009E397B"/>
    <w:rsid w:val="009F0506"/>
    <w:rsid w:val="009F1D19"/>
    <w:rsid w:val="00A0136E"/>
    <w:rsid w:val="00A068F7"/>
    <w:rsid w:val="00A22945"/>
    <w:rsid w:val="00A35623"/>
    <w:rsid w:val="00A43789"/>
    <w:rsid w:val="00A5010A"/>
    <w:rsid w:val="00A5745E"/>
    <w:rsid w:val="00A66DB7"/>
    <w:rsid w:val="00A66ECA"/>
    <w:rsid w:val="00A82E56"/>
    <w:rsid w:val="00AC2F32"/>
    <w:rsid w:val="00AF420C"/>
    <w:rsid w:val="00B35CC3"/>
    <w:rsid w:val="00B47CE5"/>
    <w:rsid w:val="00B47E38"/>
    <w:rsid w:val="00B50D2A"/>
    <w:rsid w:val="00B71972"/>
    <w:rsid w:val="00B82A6E"/>
    <w:rsid w:val="00B83816"/>
    <w:rsid w:val="00B94119"/>
    <w:rsid w:val="00BA1197"/>
    <w:rsid w:val="00BA147A"/>
    <w:rsid w:val="00BC1F63"/>
    <w:rsid w:val="00BC628F"/>
    <w:rsid w:val="00BC7C2A"/>
    <w:rsid w:val="00BD4BDC"/>
    <w:rsid w:val="00BE47A0"/>
    <w:rsid w:val="00C10752"/>
    <w:rsid w:val="00C13007"/>
    <w:rsid w:val="00C14034"/>
    <w:rsid w:val="00C32376"/>
    <w:rsid w:val="00C358FC"/>
    <w:rsid w:val="00C47450"/>
    <w:rsid w:val="00C542DF"/>
    <w:rsid w:val="00C65578"/>
    <w:rsid w:val="00C6573F"/>
    <w:rsid w:val="00C70AC7"/>
    <w:rsid w:val="00C7392D"/>
    <w:rsid w:val="00C74994"/>
    <w:rsid w:val="00C75310"/>
    <w:rsid w:val="00C77D9D"/>
    <w:rsid w:val="00C8178C"/>
    <w:rsid w:val="00CA073B"/>
    <w:rsid w:val="00CA7970"/>
    <w:rsid w:val="00CC2A73"/>
    <w:rsid w:val="00CD1704"/>
    <w:rsid w:val="00CD5DF1"/>
    <w:rsid w:val="00CD6CB4"/>
    <w:rsid w:val="00CE3AE5"/>
    <w:rsid w:val="00CE6426"/>
    <w:rsid w:val="00D01ABF"/>
    <w:rsid w:val="00D073BA"/>
    <w:rsid w:val="00D12AB8"/>
    <w:rsid w:val="00D135D6"/>
    <w:rsid w:val="00D26FD2"/>
    <w:rsid w:val="00D301E7"/>
    <w:rsid w:val="00D35D93"/>
    <w:rsid w:val="00D461DF"/>
    <w:rsid w:val="00D639AC"/>
    <w:rsid w:val="00D724FE"/>
    <w:rsid w:val="00D76203"/>
    <w:rsid w:val="00D77192"/>
    <w:rsid w:val="00D858E3"/>
    <w:rsid w:val="00D91C9E"/>
    <w:rsid w:val="00D93BEC"/>
    <w:rsid w:val="00DA06AB"/>
    <w:rsid w:val="00DA4EE4"/>
    <w:rsid w:val="00DB5098"/>
    <w:rsid w:val="00DC603D"/>
    <w:rsid w:val="00DD282B"/>
    <w:rsid w:val="00DD2A21"/>
    <w:rsid w:val="00DD5E0A"/>
    <w:rsid w:val="00DE23F1"/>
    <w:rsid w:val="00DE3F9A"/>
    <w:rsid w:val="00DF2684"/>
    <w:rsid w:val="00DF7272"/>
    <w:rsid w:val="00DF7C5A"/>
    <w:rsid w:val="00E04392"/>
    <w:rsid w:val="00E203DF"/>
    <w:rsid w:val="00E24284"/>
    <w:rsid w:val="00E2667D"/>
    <w:rsid w:val="00E47A78"/>
    <w:rsid w:val="00E562FE"/>
    <w:rsid w:val="00E61AC0"/>
    <w:rsid w:val="00E65C1F"/>
    <w:rsid w:val="00E85A2E"/>
    <w:rsid w:val="00E87AA1"/>
    <w:rsid w:val="00E91A2A"/>
    <w:rsid w:val="00E95E14"/>
    <w:rsid w:val="00E95FC0"/>
    <w:rsid w:val="00EA147A"/>
    <w:rsid w:val="00EA20D5"/>
    <w:rsid w:val="00EA6E44"/>
    <w:rsid w:val="00EC14C1"/>
    <w:rsid w:val="00EC203A"/>
    <w:rsid w:val="00EC4100"/>
    <w:rsid w:val="00ED564C"/>
    <w:rsid w:val="00EE6C0B"/>
    <w:rsid w:val="00EE7E6A"/>
    <w:rsid w:val="00F243A7"/>
    <w:rsid w:val="00F26FAD"/>
    <w:rsid w:val="00F30628"/>
    <w:rsid w:val="00F36E6C"/>
    <w:rsid w:val="00F402D3"/>
    <w:rsid w:val="00F44BEE"/>
    <w:rsid w:val="00F76D4D"/>
    <w:rsid w:val="00FB0CCC"/>
    <w:rsid w:val="00FB62F2"/>
    <w:rsid w:val="00FE09AF"/>
    <w:rsid w:val="00FE221B"/>
    <w:rsid w:val="00FF1954"/>
    <w:rsid w:val="00FF4DDC"/>
    <w:rsid w:val="00FF5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20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6AD"/>
  </w:style>
  <w:style w:type="paragraph" w:styleId="Heading1">
    <w:name w:val="heading 1"/>
    <w:basedOn w:val="Normal"/>
    <w:next w:val="Normal"/>
    <w:qFormat/>
    <w:pPr>
      <w:keepNext/>
      <w:ind w:firstLine="600"/>
      <w:outlineLvl w:val="0"/>
    </w:pPr>
  </w:style>
  <w:style w:type="paragraph" w:styleId="Heading2">
    <w:name w:val="heading 2"/>
    <w:basedOn w:val="Normal"/>
    <w:next w:val="Normal"/>
    <w:qFormat/>
    <w:pPr>
      <w:keepNext/>
      <w:keepLines/>
      <w:ind w:left="260" w:hanging="260"/>
      <w:outlineLvl w:val="1"/>
    </w:pPr>
    <w:rPr>
      <w:b/>
      <w:sz w:val="24"/>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ind w:left="600"/>
      <w:outlineLvl w:val="3"/>
    </w:pPr>
  </w:style>
  <w:style w:type="paragraph" w:styleId="Heading5">
    <w:name w:val="heading 5"/>
    <w:basedOn w:val="Normal"/>
    <w:next w:val="Normal"/>
    <w:qFormat/>
    <w:pPr>
      <w:keepNext/>
      <w:numPr>
        <w:numId w:val="1"/>
      </w:numPr>
      <w:outlineLvl w:val="4"/>
    </w:pPr>
  </w:style>
  <w:style w:type="paragraph" w:styleId="Heading6">
    <w:name w:val="heading 6"/>
    <w:basedOn w:val="Normal"/>
    <w:next w:val="Normal"/>
    <w:qFormat/>
    <w:pPr>
      <w:keepNext/>
      <w:ind w:left="360"/>
      <w:outlineLvl w:val="5"/>
    </w:pPr>
  </w:style>
  <w:style w:type="paragraph" w:styleId="Heading7">
    <w:name w:val="heading 7"/>
    <w:basedOn w:val="Normal"/>
    <w:next w:val="Normal"/>
    <w:qFormat/>
    <w:pPr>
      <w:keepNext/>
      <w:tabs>
        <w:tab w:val="left" w:pos="540"/>
        <w:tab w:val="left" w:pos="720"/>
        <w:tab w:val="left" w:pos="1440"/>
        <w:tab w:val="left" w:pos="6120"/>
      </w:tabs>
      <w:ind w:left="540" w:hanging="540"/>
      <w:outlineLvl w:val="6"/>
    </w:pPr>
    <w:rPr>
      <w:u w:val="single"/>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outlineLvl w:val="8"/>
    </w:pPr>
    <w:rPr>
      <w:b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1-9NL">
    <w:name w:val="1-9NL"/>
    <w:basedOn w:val="Normal"/>
    <w:pPr>
      <w:keepLines/>
      <w:tabs>
        <w:tab w:val="left" w:pos="260"/>
      </w:tabs>
      <w:spacing w:line="200" w:lineRule="exact"/>
      <w:ind w:left="260" w:hanging="260"/>
    </w:pPr>
    <w:rPr>
      <w:rFonts w:ascii="New York" w:hAnsi="New York"/>
    </w:rPr>
  </w:style>
  <w:style w:type="paragraph" w:styleId="BodyTextIndent">
    <w:name w:val="Body Text Indent"/>
    <w:basedOn w:val="Normal"/>
    <w:pPr>
      <w:ind w:left="360" w:hanging="360"/>
    </w:pPr>
  </w:style>
  <w:style w:type="paragraph" w:styleId="BodyTextIndent2">
    <w:name w:val="Body Text Indent 2"/>
    <w:basedOn w:val="Normal"/>
    <w:link w:val="BodyTextIndent2Char"/>
    <w:pPr>
      <w:ind w:left="1080" w:hanging="360"/>
    </w:pPr>
    <w:rPr>
      <w:sz w:val="24"/>
      <w:lang w:val="x-none" w:eastAsia="x-none"/>
    </w:rPr>
  </w:style>
  <w:style w:type="paragraph" w:styleId="BodyTextIndent3">
    <w:name w:val="Body Text Indent 3"/>
    <w:basedOn w:val="Normal"/>
    <w:pPr>
      <w:ind w:left="810" w:hanging="450"/>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Hyperlink">
    <w:name w:val="Hyperlink"/>
    <w:rsid w:val="00DE365F"/>
    <w:rPr>
      <w:color w:val="0000FF"/>
      <w:u w:val="single"/>
    </w:rPr>
  </w:style>
  <w:style w:type="paragraph" w:customStyle="1" w:styleId="ColorfulList-Accent11">
    <w:name w:val="Colorful List - Accent 11"/>
    <w:basedOn w:val="Normal"/>
    <w:qFormat/>
    <w:rsid w:val="00D86565"/>
    <w:pPr>
      <w:ind w:left="720"/>
    </w:pPr>
  </w:style>
  <w:style w:type="paragraph" w:styleId="NormalWeb">
    <w:name w:val="Normal (Web)"/>
    <w:basedOn w:val="Normal"/>
    <w:uiPriority w:val="99"/>
    <w:unhideWhenUsed/>
    <w:rsid w:val="00A90D65"/>
    <w:pPr>
      <w:spacing w:before="100" w:beforeAutospacing="1" w:after="100" w:afterAutospacing="1"/>
    </w:pPr>
    <w:rPr>
      <w:color w:val="000000"/>
      <w:sz w:val="24"/>
      <w:szCs w:val="24"/>
    </w:rPr>
  </w:style>
  <w:style w:type="character" w:customStyle="1" w:styleId="BodyTextIndent2Char">
    <w:name w:val="Body Text Indent 2 Char"/>
    <w:link w:val="BodyTextIndent2"/>
    <w:rsid w:val="00CA1B97"/>
    <w:rPr>
      <w:sz w:val="24"/>
    </w:rPr>
  </w:style>
  <w:style w:type="paragraph" w:customStyle="1" w:styleId="TOCSHORTCHAPTTL">
    <w:name w:val="TOCSHORT_CHAP_TTL"/>
    <w:rsid w:val="0069001F"/>
    <w:pPr>
      <w:overflowPunct w:val="0"/>
      <w:autoSpaceDE w:val="0"/>
      <w:autoSpaceDN w:val="0"/>
      <w:adjustRightInd w:val="0"/>
      <w:spacing w:before="60" w:line="220" w:lineRule="exact"/>
      <w:ind w:left="440" w:hanging="440"/>
      <w:textAlignment w:val="baseline"/>
    </w:pPr>
    <w:rPr>
      <w:rFonts w:ascii="Palatino" w:hAnsi="Palatino"/>
      <w:noProof/>
      <w:sz w:val="18"/>
    </w:rPr>
  </w:style>
  <w:style w:type="character" w:styleId="FollowedHyperlink">
    <w:name w:val="FollowedHyperlink"/>
    <w:rsid w:val="00C6573F"/>
    <w:rPr>
      <w:color w:val="800080"/>
      <w:u w:val="single"/>
    </w:rPr>
  </w:style>
  <w:style w:type="character" w:customStyle="1" w:styleId="toctoggle">
    <w:name w:val="toctoggle"/>
    <w:basedOn w:val="DefaultParagraphFont"/>
    <w:rsid w:val="00C6573F"/>
  </w:style>
  <w:style w:type="character" w:customStyle="1" w:styleId="tocnumber">
    <w:name w:val="tocnumber"/>
    <w:basedOn w:val="DefaultParagraphFont"/>
    <w:rsid w:val="00C6573F"/>
  </w:style>
  <w:style w:type="character" w:customStyle="1" w:styleId="toctext">
    <w:name w:val="toctext"/>
    <w:basedOn w:val="DefaultParagraphFont"/>
    <w:rsid w:val="00C6573F"/>
  </w:style>
  <w:style w:type="character" w:customStyle="1" w:styleId="CRNLnumberchar">
    <w:name w:val="CR_NL_number_char"/>
    <w:rsid w:val="00DD2A21"/>
    <w:rPr>
      <w:rFonts w:ascii="Times" w:hAnsi="Times"/>
      <w:b/>
      <w:sz w:val="18"/>
    </w:rPr>
  </w:style>
  <w:style w:type="paragraph" w:customStyle="1" w:styleId="CRA">
    <w:name w:val="CR_A"/>
    <w:rsid w:val="00DD2A21"/>
    <w:pPr>
      <w:keepNext/>
      <w:keepLines/>
      <w:widowControl w:val="0"/>
      <w:suppressAutoHyphens/>
      <w:spacing w:before="360" w:after="120" w:line="240" w:lineRule="exact"/>
    </w:pPr>
    <w:rPr>
      <w:rFonts w:ascii="B 1Stone Serif Bold" w:hAnsi="B 1Stone Serif Bold"/>
      <w:caps/>
      <w:sz w:val="21"/>
    </w:rPr>
  </w:style>
  <w:style w:type="paragraph" w:customStyle="1" w:styleId="CRNLFIRST">
    <w:name w:val="CR_NL_FIRST"/>
    <w:rsid w:val="00DD2A21"/>
    <w:pPr>
      <w:widowControl w:val="0"/>
      <w:tabs>
        <w:tab w:val="left" w:pos="315"/>
      </w:tabs>
      <w:suppressAutoHyphens/>
      <w:spacing w:line="220" w:lineRule="exact"/>
    </w:pPr>
    <w:rPr>
      <w:sz w:val="18"/>
    </w:rPr>
  </w:style>
  <w:style w:type="paragraph" w:customStyle="1" w:styleId="CRNLMID">
    <w:name w:val="CR_NL_MID"/>
    <w:rsid w:val="00DD2A21"/>
    <w:pPr>
      <w:widowControl w:val="0"/>
      <w:tabs>
        <w:tab w:val="left" w:pos="315"/>
      </w:tabs>
      <w:suppressAutoHyphens/>
      <w:spacing w:before="110" w:line="220" w:lineRule="exact"/>
    </w:pPr>
    <w:rPr>
      <w:sz w:val="18"/>
    </w:rPr>
  </w:style>
  <w:style w:type="paragraph" w:customStyle="1" w:styleId="CRNLLL">
    <w:name w:val="CR_NL_LL"/>
    <w:basedOn w:val="CRNLMID"/>
    <w:rsid w:val="00DD2A21"/>
    <w:pPr>
      <w:tabs>
        <w:tab w:val="right" w:pos="360"/>
        <w:tab w:val="left" w:pos="450"/>
      </w:tabs>
      <w:spacing w:before="0"/>
      <w:ind w:left="450" w:hanging="450"/>
    </w:pPr>
  </w:style>
  <w:style w:type="paragraph" w:customStyle="1" w:styleId="CRNLMIDCON">
    <w:name w:val="CR_NL_MID_CON"/>
    <w:rsid w:val="00DD2A21"/>
    <w:pPr>
      <w:widowControl w:val="0"/>
      <w:tabs>
        <w:tab w:val="left" w:pos="240"/>
      </w:tabs>
      <w:suppressAutoHyphens/>
    </w:pPr>
    <w:rPr>
      <w:sz w:val="18"/>
    </w:rPr>
  </w:style>
  <w:style w:type="paragraph" w:styleId="Revision">
    <w:name w:val="Revision"/>
    <w:hidden/>
    <w:uiPriority w:val="99"/>
    <w:semiHidden/>
    <w:rsid w:val="00895B53"/>
  </w:style>
  <w:style w:type="paragraph" w:styleId="ListParagraph">
    <w:name w:val="List Paragraph"/>
    <w:basedOn w:val="Normal"/>
    <w:uiPriority w:val="34"/>
    <w:qFormat/>
    <w:rsid w:val="005A4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60577">
      <w:bodyDiv w:val="1"/>
      <w:marLeft w:val="0"/>
      <w:marRight w:val="0"/>
      <w:marTop w:val="0"/>
      <w:marBottom w:val="0"/>
      <w:divBdr>
        <w:top w:val="none" w:sz="0" w:space="0" w:color="auto"/>
        <w:left w:val="none" w:sz="0" w:space="0" w:color="auto"/>
        <w:bottom w:val="none" w:sz="0" w:space="0" w:color="auto"/>
        <w:right w:val="none" w:sz="0" w:space="0" w:color="auto"/>
      </w:divBdr>
      <w:divsChild>
        <w:div w:id="490754275">
          <w:marLeft w:val="0"/>
          <w:marRight w:val="0"/>
          <w:marTop w:val="0"/>
          <w:marBottom w:val="0"/>
          <w:divBdr>
            <w:top w:val="none" w:sz="0" w:space="0" w:color="auto"/>
            <w:left w:val="none" w:sz="0" w:space="0" w:color="auto"/>
            <w:bottom w:val="none" w:sz="0" w:space="0" w:color="auto"/>
            <w:right w:val="none" w:sz="0" w:space="0" w:color="auto"/>
          </w:divBdr>
        </w:div>
      </w:divsChild>
    </w:div>
    <w:div w:id="620460417">
      <w:bodyDiv w:val="1"/>
      <w:marLeft w:val="0"/>
      <w:marRight w:val="0"/>
      <w:marTop w:val="0"/>
      <w:marBottom w:val="0"/>
      <w:divBdr>
        <w:top w:val="none" w:sz="0" w:space="0" w:color="auto"/>
        <w:left w:val="none" w:sz="0" w:space="0" w:color="auto"/>
        <w:bottom w:val="none" w:sz="0" w:space="0" w:color="auto"/>
        <w:right w:val="none" w:sz="0" w:space="0" w:color="auto"/>
      </w:divBdr>
    </w:div>
    <w:div w:id="14232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ensus.gov" TargetMode="External"/><Relationship Id="rId18" Type="http://schemas.openxmlformats.org/officeDocument/2006/relationships/hyperlink" Target="http://www.kilowattours.org/" TargetMode="External"/><Relationship Id="rId3" Type="http://schemas.openxmlformats.org/officeDocument/2006/relationships/styles" Target="styles.xml"/><Relationship Id="rId21" Type="http://schemas.openxmlformats.org/officeDocument/2006/relationships/hyperlink" Target="http://www.envirolink.org/"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channel.nationalgeographic.com/channel/human-footpri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ullfrogfilms.com/catalog/rtw.html" TargetMode="External"/><Relationship Id="rId20" Type="http://schemas.openxmlformats.org/officeDocument/2006/relationships/hyperlink" Target="http://earth911.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Planet_Earth:_The_Future" TargetMode="External"/><Relationship Id="rId23" Type="http://schemas.openxmlformats.org/officeDocument/2006/relationships/hyperlink" Target="http://www.eartheasy.com/" TargetMode="External"/><Relationship Id="rId10" Type="http://schemas.openxmlformats.org/officeDocument/2006/relationships/footer" Target="footer1.xml"/><Relationship Id="rId19" Type="http://schemas.openxmlformats.org/officeDocument/2006/relationships/hyperlink" Target="http://www.myfootprint.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Planet_Earth:_The_Future" TargetMode="External"/><Relationship Id="rId22" Type="http://schemas.openxmlformats.org/officeDocument/2006/relationships/hyperlink" Target="http://www.ecoliterac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51DCB-D7CE-4819-AAE1-460CDB6C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8538</Words>
  <Characters>48672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CHAPTER 1</vt:lpstr>
    </vt:vector>
  </TitlesOfParts>
  <LinksUpToDate>false</LinksUpToDate>
  <CharactersWithSpaces>57096</CharactersWithSpaces>
  <SharedDoc>false</SharedDoc>
  <HLinks>
    <vt:vector size="72" baseType="variant">
      <vt:variant>
        <vt:i4>4325394</vt:i4>
      </vt:variant>
      <vt:variant>
        <vt:i4>33</vt:i4>
      </vt:variant>
      <vt:variant>
        <vt:i4>0</vt:i4>
      </vt:variant>
      <vt:variant>
        <vt:i4>5</vt:i4>
      </vt:variant>
      <vt:variant>
        <vt:lpwstr>http://www.eartheasy.com/</vt:lpwstr>
      </vt:variant>
      <vt:variant>
        <vt:lpwstr/>
      </vt:variant>
      <vt:variant>
        <vt:i4>3997798</vt:i4>
      </vt:variant>
      <vt:variant>
        <vt:i4>30</vt:i4>
      </vt:variant>
      <vt:variant>
        <vt:i4>0</vt:i4>
      </vt:variant>
      <vt:variant>
        <vt:i4>5</vt:i4>
      </vt:variant>
      <vt:variant>
        <vt:lpwstr>http://www.ecoliteracy.org/</vt:lpwstr>
      </vt:variant>
      <vt:variant>
        <vt:lpwstr/>
      </vt:variant>
      <vt:variant>
        <vt:i4>3866674</vt:i4>
      </vt:variant>
      <vt:variant>
        <vt:i4>27</vt:i4>
      </vt:variant>
      <vt:variant>
        <vt:i4>0</vt:i4>
      </vt:variant>
      <vt:variant>
        <vt:i4>5</vt:i4>
      </vt:variant>
      <vt:variant>
        <vt:lpwstr>http://www.envirolink.org/</vt:lpwstr>
      </vt:variant>
      <vt:variant>
        <vt:lpwstr/>
      </vt:variant>
      <vt:variant>
        <vt:i4>1441820</vt:i4>
      </vt:variant>
      <vt:variant>
        <vt:i4>24</vt:i4>
      </vt:variant>
      <vt:variant>
        <vt:i4>0</vt:i4>
      </vt:variant>
      <vt:variant>
        <vt:i4>5</vt:i4>
      </vt:variant>
      <vt:variant>
        <vt:lpwstr>http://earth911.org/</vt:lpwstr>
      </vt:variant>
      <vt:variant>
        <vt:lpwstr/>
      </vt:variant>
      <vt:variant>
        <vt:i4>2752626</vt:i4>
      </vt:variant>
      <vt:variant>
        <vt:i4>21</vt:i4>
      </vt:variant>
      <vt:variant>
        <vt:i4>0</vt:i4>
      </vt:variant>
      <vt:variant>
        <vt:i4>5</vt:i4>
      </vt:variant>
      <vt:variant>
        <vt:lpwstr>http://www.myfootprint.org/</vt:lpwstr>
      </vt:variant>
      <vt:variant>
        <vt:lpwstr/>
      </vt:variant>
      <vt:variant>
        <vt:i4>4259917</vt:i4>
      </vt:variant>
      <vt:variant>
        <vt:i4>18</vt:i4>
      </vt:variant>
      <vt:variant>
        <vt:i4>0</vt:i4>
      </vt:variant>
      <vt:variant>
        <vt:i4>5</vt:i4>
      </vt:variant>
      <vt:variant>
        <vt:lpwstr>http://www.kilowattours.org/</vt:lpwstr>
      </vt:variant>
      <vt:variant>
        <vt:lpwstr/>
      </vt:variant>
      <vt:variant>
        <vt:i4>7274535</vt:i4>
      </vt:variant>
      <vt:variant>
        <vt:i4>15</vt:i4>
      </vt:variant>
      <vt:variant>
        <vt:i4>0</vt:i4>
      </vt:variant>
      <vt:variant>
        <vt:i4>5</vt:i4>
      </vt:variant>
      <vt:variant>
        <vt:lpwstr>http://channel.nationalgeographic.com/channel/human-footprint/</vt:lpwstr>
      </vt:variant>
      <vt:variant>
        <vt:lpwstr/>
      </vt:variant>
      <vt:variant>
        <vt:i4>4653144</vt:i4>
      </vt:variant>
      <vt:variant>
        <vt:i4>12</vt:i4>
      </vt:variant>
      <vt:variant>
        <vt:i4>0</vt:i4>
      </vt:variant>
      <vt:variant>
        <vt:i4>5</vt:i4>
      </vt:variant>
      <vt:variant>
        <vt:lpwstr>http://www.bullfrogfilms.com/catalog/rtw.html</vt:lpwstr>
      </vt:variant>
      <vt:variant>
        <vt:lpwstr/>
      </vt:variant>
      <vt:variant>
        <vt:i4>524362</vt:i4>
      </vt:variant>
      <vt:variant>
        <vt:i4>9</vt:i4>
      </vt:variant>
      <vt:variant>
        <vt:i4>0</vt:i4>
      </vt:variant>
      <vt:variant>
        <vt:i4>5</vt:i4>
      </vt:variant>
      <vt:variant>
        <vt:lpwstr>http://greenplanetfilms.org/product_info.php?cPath=103&amp;products_id=178&amp;osCsid=vj3q4lsjachb5olkbb4augq114</vt:lpwstr>
      </vt:variant>
      <vt:variant>
        <vt:lpwstr/>
      </vt:variant>
      <vt:variant>
        <vt:i4>3604517</vt:i4>
      </vt:variant>
      <vt:variant>
        <vt:i4>6</vt:i4>
      </vt:variant>
      <vt:variant>
        <vt:i4>0</vt:i4>
      </vt:variant>
      <vt:variant>
        <vt:i4>5</vt:i4>
      </vt:variant>
      <vt:variant>
        <vt:lpwstr>http://en.wikipedia.org/wiki/Planet_Earth:_The_Future</vt:lpwstr>
      </vt:variant>
      <vt:variant>
        <vt:lpwstr>2._.22Into_the_Wilderness.22</vt:lpwstr>
      </vt:variant>
      <vt:variant>
        <vt:i4>589924</vt:i4>
      </vt:variant>
      <vt:variant>
        <vt:i4>3</vt:i4>
      </vt:variant>
      <vt:variant>
        <vt:i4>0</vt:i4>
      </vt:variant>
      <vt:variant>
        <vt:i4>5</vt:i4>
      </vt:variant>
      <vt:variant>
        <vt:lpwstr>http://en.wikipedia.org/wiki/Planet_Earth:_The_Future</vt:lpwstr>
      </vt:variant>
      <vt:variant>
        <vt:lpwstr>1._.22Saving_Species.22</vt:lpwstr>
      </vt:variant>
      <vt:variant>
        <vt:i4>3997732</vt:i4>
      </vt:variant>
      <vt:variant>
        <vt:i4>0</vt:i4>
      </vt:variant>
      <vt:variant>
        <vt:i4>0</vt:i4>
      </vt:variant>
      <vt:variant>
        <vt:i4>5</vt:i4>
      </vt:variant>
      <vt:variant>
        <vt:lpwstr>http://www.census.gov/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
  <cp:keywords/>
  <cp:lastModifiedBy/>
  <cp:revision>1</cp:revision>
  <cp:lastPrinted>2009-08-26T19:23:00Z</cp:lastPrinted>
  <dcterms:created xsi:type="dcterms:W3CDTF">2014-09-06T19:19:00Z</dcterms:created>
  <dcterms:modified xsi:type="dcterms:W3CDTF">2014-09-22T18:15:00Z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